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theme/themeOverride15.xml" ContentType="application/vnd.openxmlformats-officedocument.themeOverride+xml"/>
  <Override PartName="/word/charts/chart18.xml" ContentType="application/vnd.openxmlformats-officedocument.drawingml.chart+xml"/>
  <Override PartName="/word/theme/themeOverride16.xml" ContentType="application/vnd.openxmlformats-officedocument.themeOverride+xml"/>
  <Override PartName="/word/charts/chart19.xml" ContentType="application/vnd.openxmlformats-officedocument.drawingml.chart+xml"/>
  <Override PartName="/word/theme/themeOverride17.xml" ContentType="application/vnd.openxmlformats-officedocument.themeOverride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charts/chart21.xml" ContentType="application/vnd.openxmlformats-officedocument.drawingml.chart+xml"/>
  <Override PartName="/word/theme/themeOverride19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20.xml" ContentType="application/vnd.openxmlformats-officedocument.themeOverride+xml"/>
  <Override PartName="/word/charts/chart24.xml" ContentType="application/vnd.openxmlformats-officedocument.drawingml.chart+xml"/>
  <Override PartName="/word/theme/themeOverride21.xml" ContentType="application/vnd.openxmlformats-officedocument.themeOverride+xml"/>
  <Override PartName="/word/charts/chart25.xml" ContentType="application/vnd.openxmlformats-officedocument.drawingml.chart+xml"/>
  <Override PartName="/word/theme/themeOverride22.xml" ContentType="application/vnd.openxmlformats-officedocument.themeOverride+xml"/>
  <Override PartName="/word/charts/chart26.xml" ContentType="application/vnd.openxmlformats-officedocument.drawingml.chart+xml"/>
  <Override PartName="/word/theme/themeOverride23.xml" ContentType="application/vnd.openxmlformats-officedocument.themeOverride+xml"/>
  <Override PartName="/word/charts/chart27.xml" ContentType="application/vnd.openxmlformats-officedocument.drawingml.chart+xml"/>
  <Override PartName="/word/theme/themeOverride24.xml" ContentType="application/vnd.openxmlformats-officedocument.themeOverride+xml"/>
  <Override PartName="/word/charts/chart28.xml" ContentType="application/vnd.openxmlformats-officedocument.drawingml.chart+xml"/>
  <Override PartName="/word/theme/themeOverride25.xml" ContentType="application/vnd.openxmlformats-officedocument.themeOverride+xml"/>
  <Override PartName="/word/charts/chart29.xml" ContentType="application/vnd.openxmlformats-officedocument.drawingml.chart+xml"/>
  <Override PartName="/word/theme/themeOverride26.xml" ContentType="application/vnd.openxmlformats-officedocument.themeOverride+xml"/>
  <Override PartName="/word/charts/chart30.xml" ContentType="application/vnd.openxmlformats-officedocument.drawingml.chart+xml"/>
  <Override PartName="/word/theme/themeOverride27.xml" ContentType="application/vnd.openxmlformats-officedocument.themeOverride+xml"/>
  <Override PartName="/word/charts/chart31.xml" ContentType="application/vnd.openxmlformats-officedocument.drawingml.chart+xml"/>
  <Override PartName="/word/theme/themeOverride28.xml" ContentType="application/vnd.openxmlformats-officedocument.themeOverride+xml"/>
  <Override PartName="/word/charts/chart32.xml" ContentType="application/vnd.openxmlformats-officedocument.drawingml.chart+xml"/>
  <Override PartName="/word/theme/themeOverride29.xml" ContentType="application/vnd.openxmlformats-officedocument.themeOverride+xml"/>
  <Override PartName="/word/charts/chart33.xml" ContentType="application/vnd.openxmlformats-officedocument.drawingml.chart+xml"/>
  <Override PartName="/word/theme/themeOverride30.xml" ContentType="application/vnd.openxmlformats-officedocument.themeOverride+xml"/>
  <Override PartName="/word/charts/chart34.xml" ContentType="application/vnd.openxmlformats-officedocument.drawingml.chart+xml"/>
  <Override PartName="/word/theme/themeOverride31.xml" ContentType="application/vnd.openxmlformats-officedocument.themeOverride+xml"/>
  <Override PartName="/word/charts/chart35.xml" ContentType="application/vnd.openxmlformats-officedocument.drawingml.chart+xml"/>
  <Override PartName="/word/theme/themeOverride32.xml" ContentType="application/vnd.openxmlformats-officedocument.themeOverride+xml"/>
  <Override PartName="/word/charts/chart36.xml" ContentType="application/vnd.openxmlformats-officedocument.drawingml.chart+xml"/>
  <Override PartName="/word/theme/themeOverride33.xml" ContentType="application/vnd.openxmlformats-officedocument.themeOverride+xml"/>
  <Override PartName="/word/charts/chart37.xml" ContentType="application/vnd.openxmlformats-officedocument.drawingml.chart+xml"/>
  <Override PartName="/word/theme/themeOverride34.xml" ContentType="application/vnd.openxmlformats-officedocument.themeOverride+xml"/>
  <Override PartName="/word/charts/chart38.xml" ContentType="application/vnd.openxmlformats-officedocument.drawingml.chart+xml"/>
  <Override PartName="/word/theme/themeOverride35.xml" ContentType="application/vnd.openxmlformats-officedocument.themeOverride+xml"/>
  <Override PartName="/word/charts/chart39.xml" ContentType="application/vnd.openxmlformats-officedocument.drawingml.chart+xml"/>
  <Override PartName="/word/theme/themeOverride36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EE2" w:rsidRDefault="00A61DC9" w:rsidP="00A61DC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</w:t>
      </w:r>
    </w:p>
    <w:p w:rsidR="00D829A8" w:rsidRPr="0013565D" w:rsidRDefault="00D829A8" w:rsidP="00D829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13565D">
        <w:rPr>
          <w:rFonts w:ascii="Times New Roman" w:hAnsi="Times New Roman" w:cs="Times New Roman"/>
          <w:sz w:val="24"/>
          <w:szCs w:val="24"/>
        </w:rPr>
        <w:t xml:space="preserve">Муниципальное бюджетное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Pr="0013565D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D829A8" w:rsidRPr="0013565D" w:rsidRDefault="00D829A8" w:rsidP="00D829A8">
      <w:pPr>
        <w:jc w:val="center"/>
        <w:rPr>
          <w:rFonts w:ascii="Times New Roman" w:hAnsi="Times New Roman" w:cs="Times New Roman"/>
          <w:sz w:val="24"/>
          <w:szCs w:val="24"/>
        </w:rPr>
      </w:pPr>
      <w:r w:rsidRPr="0013565D">
        <w:rPr>
          <w:rFonts w:ascii="Times New Roman" w:hAnsi="Times New Roman" w:cs="Times New Roman"/>
          <w:sz w:val="24"/>
          <w:szCs w:val="24"/>
        </w:rPr>
        <w:t>«Средн</w:t>
      </w:r>
      <w:r>
        <w:rPr>
          <w:rFonts w:ascii="Times New Roman" w:hAnsi="Times New Roman" w:cs="Times New Roman"/>
          <w:sz w:val="24"/>
          <w:szCs w:val="24"/>
        </w:rPr>
        <w:t>яя общеобразовательная школа №17</w:t>
      </w:r>
      <w:r w:rsidRPr="0013565D">
        <w:rPr>
          <w:rFonts w:ascii="Times New Roman" w:hAnsi="Times New Roman" w:cs="Times New Roman"/>
          <w:sz w:val="24"/>
          <w:szCs w:val="24"/>
        </w:rPr>
        <w:t>»</w:t>
      </w:r>
    </w:p>
    <w:p w:rsidR="00D829A8" w:rsidRDefault="00D829A8" w:rsidP="00D829A8">
      <w:pPr>
        <w:rPr>
          <w:rFonts w:ascii="Times New Roman" w:hAnsi="Times New Roman" w:cs="Times New Roman"/>
          <w:sz w:val="24"/>
          <w:szCs w:val="24"/>
        </w:rPr>
      </w:pPr>
    </w:p>
    <w:p w:rsidR="00D829A8" w:rsidRPr="0013565D" w:rsidRDefault="00D829A8" w:rsidP="00D829A8">
      <w:pPr>
        <w:rPr>
          <w:rFonts w:ascii="Times New Roman" w:hAnsi="Times New Roman" w:cs="Times New Roman"/>
          <w:sz w:val="24"/>
          <w:szCs w:val="24"/>
        </w:rPr>
      </w:pPr>
    </w:p>
    <w:p w:rsidR="00D829A8" w:rsidRPr="0013565D" w:rsidRDefault="00AB45B7" w:rsidP="00D829A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6" o:spid="_x0000_s1071" type="#_x0000_t202" style="position:absolute;margin-left:-34.8pt;margin-top:8.2pt;width:186pt;height:7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" filled="f" stroked="f" strokeweight=".5pt">
            <v:path arrowok="t"/>
            <v:textbox>
              <w:txbxContent>
                <w:p w:rsidR="00AB1D4A" w:rsidRPr="007703C8" w:rsidRDefault="00AB1D4A" w:rsidP="00D829A8">
                  <w:pPr>
                    <w:pStyle w:val="a3"/>
                    <w:rPr>
                      <w:rFonts w:ascii="Times New Roman" w:hAnsi="Times New Roman"/>
                    </w:rPr>
                  </w:pPr>
                  <w:r w:rsidRPr="007703C8">
                    <w:rPr>
                      <w:rFonts w:ascii="Times New Roman" w:hAnsi="Times New Roman"/>
                    </w:rPr>
                    <w:t>РАССМОТРЕНО</w:t>
                  </w:r>
                </w:p>
                <w:p w:rsidR="00AB1D4A" w:rsidRDefault="00AB1D4A" w:rsidP="00D829A8">
                  <w:pPr>
                    <w:pStyle w:val="a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на заседании методического объединения классных руководителей</w:t>
                  </w:r>
                </w:p>
                <w:p w:rsidR="00AB1D4A" w:rsidRPr="007703C8" w:rsidRDefault="00AB1D4A" w:rsidP="00D829A8">
                  <w:pPr>
                    <w:pStyle w:val="a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Протокол № 1 от 31.08.2015</w:t>
                  </w:r>
                </w:p>
              </w:txbxContent>
            </v:textbox>
          </v:shape>
        </w:pict>
      </w:r>
    </w:p>
    <w:p w:rsidR="00D829A8" w:rsidRPr="0013565D" w:rsidRDefault="00D829A8" w:rsidP="00D829A8">
      <w:pPr>
        <w:rPr>
          <w:rFonts w:ascii="Times New Roman" w:hAnsi="Times New Roman" w:cs="Times New Roman"/>
          <w:sz w:val="24"/>
          <w:szCs w:val="24"/>
        </w:rPr>
      </w:pPr>
    </w:p>
    <w:p w:rsidR="00D829A8" w:rsidRPr="0013565D" w:rsidRDefault="00AB45B7" w:rsidP="00D829A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31" o:spid="_x0000_s1072" type="#_x0000_t202" style="position:absolute;margin-left:577.55pt;margin-top:66.45pt;width:209.9pt;height:94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" filled="f" stroked="f" strokeweight=".5pt">
            <v:path arrowok="t"/>
            <v:textbox>
              <w:txbxContent>
                <w:p w:rsidR="00AB1D4A" w:rsidRPr="007703C8" w:rsidRDefault="00AB1D4A" w:rsidP="00D829A8">
                  <w:pPr>
                    <w:pStyle w:val="a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УТВЕРЖДАЮ</w:t>
                  </w:r>
                </w:p>
                <w:p w:rsidR="00AB1D4A" w:rsidRDefault="00AB1D4A" w:rsidP="00D829A8">
                  <w:pPr>
                    <w:pStyle w:val="a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Директор школы</w:t>
                  </w:r>
                </w:p>
                <w:p w:rsidR="00AB1D4A" w:rsidRDefault="00AB1D4A" w:rsidP="00D829A8">
                  <w:pPr>
                    <w:pStyle w:val="a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_________________Мартакова Е.А.</w:t>
                  </w:r>
                </w:p>
                <w:p w:rsidR="00AB1D4A" w:rsidRPr="007703C8" w:rsidRDefault="00AB1D4A" w:rsidP="00D829A8">
                  <w:pPr>
                    <w:pStyle w:val="a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Приказ №___ </w:t>
                  </w:r>
                  <w:proofErr w:type="gramStart"/>
                  <w:r>
                    <w:rPr>
                      <w:rFonts w:ascii="Times New Roman" w:hAnsi="Times New Roman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</w:rPr>
                    <w:t>________________</w:t>
                  </w:r>
                </w:p>
              </w:txbxContent>
            </v:textbox>
          </v:shape>
        </w:pict>
      </w:r>
      <w:r w:rsidR="00D829A8" w:rsidRPr="0013565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D829A8" w:rsidRPr="0013565D" w:rsidRDefault="00AB45B7" w:rsidP="00D829A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32" o:spid="_x0000_s1073" type="#_x0000_t202" style="position:absolute;margin-left:577.55pt;margin-top:66.45pt;width:209.9pt;height:94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" filled="f" stroked="f" strokeweight=".5pt">
            <v:path arrowok="t"/>
            <v:textbox>
              <w:txbxContent>
                <w:p w:rsidR="00AB1D4A" w:rsidRPr="007703C8" w:rsidRDefault="00AB1D4A" w:rsidP="00D829A8">
                  <w:pPr>
                    <w:pStyle w:val="a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УТВЕРЖДАЮ</w:t>
                  </w:r>
                </w:p>
                <w:p w:rsidR="00AB1D4A" w:rsidRDefault="00AB1D4A" w:rsidP="00D829A8">
                  <w:pPr>
                    <w:pStyle w:val="a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Директор школы</w:t>
                  </w:r>
                </w:p>
                <w:p w:rsidR="00AB1D4A" w:rsidRDefault="00AB1D4A" w:rsidP="00D829A8">
                  <w:pPr>
                    <w:pStyle w:val="a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_________________Мартакова Е.А.</w:t>
                  </w:r>
                </w:p>
                <w:p w:rsidR="00AB1D4A" w:rsidRPr="007703C8" w:rsidRDefault="00AB1D4A" w:rsidP="00D829A8">
                  <w:pPr>
                    <w:pStyle w:val="a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Приказ №___ </w:t>
                  </w:r>
                  <w:proofErr w:type="gramStart"/>
                  <w:r>
                    <w:rPr>
                      <w:rFonts w:ascii="Times New Roman" w:hAnsi="Times New Roman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</w:rPr>
                    <w:t>________________</w:t>
                  </w:r>
                </w:p>
              </w:txbxContent>
            </v:textbox>
          </v:shape>
        </w:pict>
      </w:r>
      <w:r w:rsidR="00D829A8" w:rsidRPr="0013565D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D829A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829A8" w:rsidRPr="001356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9A8" w:rsidRPr="0013565D" w:rsidRDefault="00D829A8" w:rsidP="00D829A8">
      <w:pPr>
        <w:rPr>
          <w:rFonts w:ascii="Times New Roman" w:hAnsi="Times New Roman" w:cs="Times New Roman"/>
          <w:sz w:val="24"/>
          <w:szCs w:val="24"/>
        </w:rPr>
      </w:pPr>
    </w:p>
    <w:p w:rsidR="00D829A8" w:rsidRDefault="00D829A8" w:rsidP="00D829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 воспитательной работы класса</w:t>
      </w:r>
    </w:p>
    <w:p w:rsidR="00D829A8" w:rsidRPr="002543BD" w:rsidRDefault="00D829A8" w:rsidP="00D829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«Зрим в корень, устремляемся в будущее»</w:t>
      </w:r>
    </w:p>
    <w:p w:rsidR="00D829A8" w:rsidRPr="0013565D" w:rsidRDefault="00D829A8" w:rsidP="00D829A8">
      <w:pPr>
        <w:jc w:val="center"/>
        <w:rPr>
          <w:rFonts w:ascii="Times New Roman" w:hAnsi="Times New Roman" w:cs="Times New Roman"/>
          <w:sz w:val="24"/>
          <w:szCs w:val="24"/>
        </w:rPr>
      </w:pPr>
      <w:r w:rsidRPr="0013565D">
        <w:rPr>
          <w:rFonts w:ascii="Times New Roman" w:hAnsi="Times New Roman" w:cs="Times New Roman"/>
          <w:sz w:val="24"/>
          <w:szCs w:val="24"/>
        </w:rPr>
        <w:t xml:space="preserve">для обучающихся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3565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3565D">
        <w:rPr>
          <w:rFonts w:ascii="Times New Roman" w:hAnsi="Times New Roman" w:cs="Times New Roman"/>
          <w:sz w:val="24"/>
          <w:szCs w:val="24"/>
        </w:rPr>
        <w:t>-х классов</w:t>
      </w:r>
    </w:p>
    <w:p w:rsidR="00D829A8" w:rsidRPr="0013565D" w:rsidRDefault="00D829A8" w:rsidP="00D829A8">
      <w:pPr>
        <w:jc w:val="center"/>
        <w:rPr>
          <w:rFonts w:ascii="Times New Roman" w:hAnsi="Times New Roman" w:cs="Times New Roman"/>
          <w:sz w:val="24"/>
          <w:szCs w:val="24"/>
        </w:rPr>
      </w:pPr>
      <w:r w:rsidRPr="0013565D">
        <w:rPr>
          <w:rFonts w:ascii="Times New Roman" w:hAnsi="Times New Roman" w:cs="Times New Roman"/>
          <w:sz w:val="24"/>
          <w:szCs w:val="24"/>
        </w:rPr>
        <w:t xml:space="preserve">срок реализации </w:t>
      </w:r>
      <w:r w:rsidR="00570C75">
        <w:rPr>
          <w:rFonts w:ascii="Times New Roman" w:hAnsi="Times New Roman" w:cs="Times New Roman"/>
          <w:sz w:val="24"/>
          <w:szCs w:val="24"/>
        </w:rPr>
        <w:t>5 лет</w:t>
      </w:r>
    </w:p>
    <w:p w:rsidR="00D829A8" w:rsidRPr="0013565D" w:rsidRDefault="00D829A8" w:rsidP="00D829A8">
      <w:pPr>
        <w:rPr>
          <w:rFonts w:ascii="Times New Roman" w:hAnsi="Times New Roman" w:cs="Times New Roman"/>
          <w:sz w:val="24"/>
          <w:szCs w:val="24"/>
        </w:rPr>
      </w:pPr>
    </w:p>
    <w:p w:rsidR="00D829A8" w:rsidRPr="0013565D" w:rsidRDefault="00D829A8" w:rsidP="00D829A8">
      <w:pPr>
        <w:rPr>
          <w:rFonts w:ascii="Times New Roman" w:hAnsi="Times New Roman" w:cs="Times New Roman"/>
          <w:sz w:val="24"/>
          <w:szCs w:val="24"/>
        </w:rPr>
      </w:pPr>
    </w:p>
    <w:p w:rsidR="00D829A8" w:rsidRDefault="00D829A8" w:rsidP="00D829A8">
      <w:pPr>
        <w:rPr>
          <w:rFonts w:ascii="Times New Roman" w:hAnsi="Times New Roman" w:cs="Times New Roman"/>
          <w:sz w:val="24"/>
          <w:szCs w:val="24"/>
        </w:rPr>
      </w:pPr>
    </w:p>
    <w:p w:rsidR="00D829A8" w:rsidRPr="0013565D" w:rsidRDefault="00D829A8" w:rsidP="00D829A8">
      <w:pPr>
        <w:rPr>
          <w:rFonts w:ascii="Times New Roman" w:hAnsi="Times New Roman" w:cs="Times New Roman"/>
          <w:sz w:val="24"/>
          <w:szCs w:val="24"/>
        </w:rPr>
      </w:pPr>
    </w:p>
    <w:p w:rsidR="00D829A8" w:rsidRPr="0013565D" w:rsidRDefault="00D829A8" w:rsidP="00D829A8">
      <w:pPr>
        <w:jc w:val="right"/>
        <w:rPr>
          <w:rFonts w:ascii="Times New Roman" w:hAnsi="Times New Roman" w:cs="Times New Roman"/>
          <w:sz w:val="24"/>
          <w:szCs w:val="24"/>
        </w:rPr>
      </w:pPr>
      <w:r w:rsidRPr="0013565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Автор-составитель</w:t>
      </w:r>
      <w:r w:rsidRPr="0013565D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D829A8" w:rsidRDefault="00D829A8" w:rsidP="00D829A8">
      <w:pPr>
        <w:jc w:val="right"/>
        <w:rPr>
          <w:rFonts w:ascii="Times New Roman" w:hAnsi="Times New Roman" w:cs="Times New Roman"/>
          <w:sz w:val="24"/>
          <w:szCs w:val="24"/>
        </w:rPr>
      </w:pPr>
      <w:r w:rsidRPr="0013565D">
        <w:rPr>
          <w:rFonts w:ascii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</w:rPr>
        <w:t xml:space="preserve">биологии, </w:t>
      </w:r>
    </w:p>
    <w:p w:rsidR="00D829A8" w:rsidRDefault="00D829A8" w:rsidP="00D829A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</w:p>
    <w:p w:rsidR="00D829A8" w:rsidRPr="0013565D" w:rsidRDefault="00D829A8" w:rsidP="00D829A8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Козекаева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</w:t>
      </w:r>
      <w:r w:rsidRPr="00D700AE">
        <w:rPr>
          <w:rFonts w:ascii="Times New Roman" w:hAnsi="Times New Roman" w:cs="Times New Roman"/>
          <w:sz w:val="24"/>
          <w:szCs w:val="24"/>
        </w:rPr>
        <w:t>Ю.</w:t>
      </w:r>
    </w:p>
    <w:p w:rsidR="00D829A8" w:rsidRDefault="00D829A8" w:rsidP="00D829A8">
      <w:pPr>
        <w:rPr>
          <w:rFonts w:ascii="Times New Roman" w:hAnsi="Times New Roman" w:cs="Times New Roman"/>
          <w:sz w:val="24"/>
          <w:szCs w:val="24"/>
        </w:rPr>
      </w:pPr>
      <w:r w:rsidRPr="0013565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:rsidR="00D829A8" w:rsidRPr="0013565D" w:rsidRDefault="00D829A8" w:rsidP="00D829A8">
      <w:pPr>
        <w:rPr>
          <w:rFonts w:ascii="Times New Roman" w:hAnsi="Times New Roman" w:cs="Times New Roman"/>
          <w:sz w:val="24"/>
          <w:szCs w:val="24"/>
        </w:rPr>
      </w:pPr>
      <w:r w:rsidRPr="0013565D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D829A8" w:rsidRPr="0013565D" w:rsidRDefault="00D829A8" w:rsidP="00D829A8">
      <w:pPr>
        <w:rPr>
          <w:rFonts w:ascii="Times New Roman" w:hAnsi="Times New Roman" w:cs="Times New Roman"/>
          <w:sz w:val="24"/>
          <w:szCs w:val="24"/>
        </w:rPr>
      </w:pPr>
    </w:p>
    <w:p w:rsidR="00D829A8" w:rsidRPr="0013565D" w:rsidRDefault="00D829A8" w:rsidP="00D829A8">
      <w:pPr>
        <w:rPr>
          <w:rFonts w:ascii="Times New Roman" w:hAnsi="Times New Roman" w:cs="Times New Roman"/>
          <w:sz w:val="24"/>
          <w:szCs w:val="24"/>
        </w:rPr>
      </w:pPr>
    </w:p>
    <w:p w:rsidR="00C92EE2" w:rsidRPr="00D829A8" w:rsidRDefault="00D829A8" w:rsidP="00D829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р.п. 1 Мая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Балахнинский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C92EE2" w:rsidRDefault="00C92EE2" w:rsidP="00A61DC9">
      <w:pPr>
        <w:pStyle w:val="a3"/>
        <w:rPr>
          <w:rFonts w:ascii="Times New Roman" w:hAnsi="Times New Roman"/>
          <w:b/>
          <w:sz w:val="28"/>
          <w:szCs w:val="28"/>
        </w:rPr>
      </w:pPr>
    </w:p>
    <w:p w:rsidR="004C1147" w:rsidRDefault="004C1147" w:rsidP="00300AF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4C1147" w:rsidRDefault="004C1147" w:rsidP="004C1147">
      <w:pPr>
        <w:pStyle w:val="a3"/>
        <w:jc w:val="center"/>
        <w:rPr>
          <w:rFonts w:ascii="Times New Roman" w:eastAsia="Calibri" w:hAnsi="Times New Roman"/>
          <w:sz w:val="28"/>
          <w:szCs w:val="28"/>
        </w:rPr>
      </w:pPr>
    </w:p>
    <w:p w:rsidR="003668D6" w:rsidRDefault="004C1147" w:rsidP="00A61DC9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4C42F3">
        <w:rPr>
          <w:rFonts w:ascii="Times New Roman" w:hAnsi="Times New Roman"/>
          <w:b/>
          <w:sz w:val="28"/>
          <w:szCs w:val="28"/>
        </w:rPr>
        <w:t xml:space="preserve">Паспорт воспитательной </w:t>
      </w:r>
      <w:r w:rsidR="003668D6">
        <w:rPr>
          <w:rFonts w:ascii="Times New Roman" w:hAnsi="Times New Roman"/>
          <w:b/>
          <w:sz w:val="28"/>
          <w:szCs w:val="28"/>
        </w:rPr>
        <w:t>программы</w:t>
      </w:r>
      <w:r w:rsidRPr="004C42F3">
        <w:rPr>
          <w:rFonts w:ascii="Times New Roman" w:hAnsi="Times New Roman"/>
          <w:b/>
          <w:sz w:val="28"/>
          <w:szCs w:val="28"/>
        </w:rPr>
        <w:t xml:space="preserve"> «</w:t>
      </w:r>
      <w:r w:rsidR="003668D6">
        <w:rPr>
          <w:rFonts w:ascii="Times New Roman" w:hAnsi="Times New Roman"/>
          <w:b/>
          <w:sz w:val="28"/>
          <w:szCs w:val="28"/>
        </w:rPr>
        <w:t>Зрим в корень,</w:t>
      </w:r>
    </w:p>
    <w:p w:rsidR="004C1147" w:rsidRPr="004C42F3" w:rsidRDefault="003668D6" w:rsidP="00A61DC9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устремля</w:t>
      </w:r>
      <w:r w:rsidR="00554809"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>мся в будущее</w:t>
      </w:r>
      <w:r w:rsidR="004C1147" w:rsidRPr="004C42F3">
        <w:rPr>
          <w:rFonts w:ascii="Times New Roman" w:hAnsi="Times New Roman"/>
          <w:b/>
          <w:sz w:val="28"/>
          <w:szCs w:val="28"/>
        </w:rPr>
        <w:t>»</w:t>
      </w:r>
      <w:r w:rsidR="006B1CF0">
        <w:rPr>
          <w:rFonts w:ascii="Times New Roman" w:hAnsi="Times New Roman"/>
          <w:b/>
          <w:sz w:val="28"/>
          <w:szCs w:val="28"/>
        </w:rPr>
        <w:t>………………………………………………..</w:t>
      </w:r>
      <w:r w:rsidR="00C21FF4">
        <w:rPr>
          <w:rFonts w:ascii="Times New Roman" w:hAnsi="Times New Roman"/>
          <w:b/>
          <w:sz w:val="28"/>
          <w:szCs w:val="28"/>
        </w:rPr>
        <w:t>3</w:t>
      </w:r>
    </w:p>
    <w:p w:rsidR="004C1147" w:rsidRPr="004C42F3" w:rsidRDefault="004C1147" w:rsidP="00A61DC9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C1147" w:rsidRPr="004C42F3" w:rsidRDefault="004C1147" w:rsidP="00A61DC9">
      <w:pPr>
        <w:pStyle w:val="a3"/>
        <w:spacing w:line="360" w:lineRule="auto"/>
        <w:rPr>
          <w:rFonts w:ascii="Times New Roman" w:eastAsia="Calibri" w:hAnsi="Times New Roman"/>
          <w:b/>
          <w:sz w:val="28"/>
          <w:szCs w:val="28"/>
        </w:rPr>
      </w:pPr>
      <w:r w:rsidRPr="004C42F3">
        <w:rPr>
          <w:rFonts w:ascii="Times New Roman" w:hAnsi="Times New Roman"/>
          <w:b/>
          <w:sz w:val="28"/>
          <w:szCs w:val="28"/>
        </w:rPr>
        <w:t>Введение</w:t>
      </w:r>
      <w:r w:rsidR="00C21FF4">
        <w:rPr>
          <w:rFonts w:ascii="Times New Roman" w:hAnsi="Times New Roman"/>
          <w:b/>
          <w:sz w:val="28"/>
          <w:szCs w:val="28"/>
        </w:rPr>
        <w:t>……………………………………………………………………. 5</w:t>
      </w:r>
      <w:r w:rsidR="003668D6"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</w:p>
    <w:p w:rsidR="004C1147" w:rsidRPr="004C42F3" w:rsidRDefault="004C1147" w:rsidP="00A61DC9">
      <w:pPr>
        <w:pStyle w:val="a3"/>
        <w:numPr>
          <w:ilvl w:val="0"/>
          <w:numId w:val="1"/>
        </w:numPr>
        <w:spacing w:line="360" w:lineRule="auto"/>
        <w:ind w:left="426" w:hanging="426"/>
        <w:rPr>
          <w:rFonts w:ascii="Times New Roman" w:hAnsi="Times New Roman"/>
          <w:b/>
          <w:sz w:val="28"/>
          <w:szCs w:val="28"/>
        </w:rPr>
      </w:pPr>
      <w:r w:rsidRPr="004C42F3">
        <w:rPr>
          <w:rFonts w:ascii="Times New Roman" w:hAnsi="Times New Roman"/>
          <w:b/>
          <w:sz w:val="28"/>
          <w:szCs w:val="28"/>
        </w:rPr>
        <w:t xml:space="preserve">Актуальность воспитательной </w:t>
      </w:r>
      <w:r w:rsidR="003668D6">
        <w:rPr>
          <w:rFonts w:ascii="Times New Roman" w:hAnsi="Times New Roman"/>
          <w:b/>
          <w:sz w:val="28"/>
          <w:szCs w:val="28"/>
        </w:rPr>
        <w:t>программы</w:t>
      </w:r>
      <w:r w:rsidRPr="004C42F3">
        <w:rPr>
          <w:rFonts w:ascii="Times New Roman" w:hAnsi="Times New Roman"/>
          <w:b/>
          <w:sz w:val="28"/>
          <w:szCs w:val="28"/>
        </w:rPr>
        <w:t xml:space="preserve"> «</w:t>
      </w:r>
      <w:r w:rsidR="003668D6">
        <w:rPr>
          <w:rFonts w:ascii="Times New Roman" w:hAnsi="Times New Roman"/>
          <w:b/>
          <w:sz w:val="28"/>
          <w:szCs w:val="28"/>
        </w:rPr>
        <w:t>Зрим в корень, устремляемся в будущее</w:t>
      </w:r>
      <w:r w:rsidRPr="004C42F3">
        <w:rPr>
          <w:rFonts w:ascii="Times New Roman" w:hAnsi="Times New Roman"/>
          <w:b/>
          <w:sz w:val="28"/>
          <w:szCs w:val="28"/>
        </w:rPr>
        <w:t>»</w:t>
      </w:r>
      <w:r w:rsidR="003668D6">
        <w:rPr>
          <w:rFonts w:ascii="Times New Roman" w:hAnsi="Times New Roman"/>
          <w:b/>
          <w:sz w:val="28"/>
          <w:szCs w:val="28"/>
        </w:rPr>
        <w:t>……………………………………………..</w:t>
      </w:r>
      <w:r w:rsidR="00836C36">
        <w:rPr>
          <w:rFonts w:ascii="Times New Roman" w:hAnsi="Times New Roman"/>
          <w:b/>
          <w:sz w:val="28"/>
          <w:szCs w:val="28"/>
        </w:rPr>
        <w:t>7</w:t>
      </w:r>
      <w:r w:rsidRPr="004C42F3">
        <w:rPr>
          <w:rFonts w:ascii="Times New Roman" w:hAnsi="Times New Roman"/>
          <w:b/>
          <w:sz w:val="28"/>
          <w:szCs w:val="28"/>
        </w:rPr>
        <w:t xml:space="preserve"> </w:t>
      </w:r>
      <w:r w:rsidR="003668D6">
        <w:rPr>
          <w:rFonts w:ascii="Times New Roman" w:hAnsi="Times New Roman"/>
          <w:b/>
          <w:sz w:val="28"/>
          <w:szCs w:val="28"/>
        </w:rPr>
        <w:t xml:space="preserve">       </w:t>
      </w:r>
      <w:r w:rsidRPr="004C42F3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4C1147" w:rsidRPr="004C42F3" w:rsidRDefault="004C1147" w:rsidP="00A61DC9">
      <w:pPr>
        <w:pStyle w:val="a3"/>
        <w:numPr>
          <w:ilvl w:val="0"/>
          <w:numId w:val="1"/>
        </w:numPr>
        <w:spacing w:line="360" w:lineRule="auto"/>
        <w:ind w:left="426" w:hanging="426"/>
        <w:rPr>
          <w:rFonts w:ascii="Times New Roman" w:hAnsi="Times New Roman"/>
          <w:b/>
          <w:sz w:val="28"/>
          <w:szCs w:val="28"/>
        </w:rPr>
      </w:pPr>
      <w:r w:rsidRPr="004C42F3">
        <w:rPr>
          <w:rFonts w:ascii="Times New Roman" w:hAnsi="Times New Roman"/>
          <w:b/>
          <w:sz w:val="28"/>
          <w:szCs w:val="28"/>
        </w:rPr>
        <w:t xml:space="preserve">Аналитические основы </w:t>
      </w:r>
      <w:r w:rsidR="0025201E">
        <w:rPr>
          <w:rFonts w:ascii="Times New Roman" w:hAnsi="Times New Roman"/>
          <w:b/>
          <w:sz w:val="28"/>
          <w:szCs w:val="28"/>
        </w:rPr>
        <w:t>………………………………………………</w:t>
      </w:r>
      <w:r w:rsidR="00C21FF4">
        <w:rPr>
          <w:rFonts w:ascii="Times New Roman" w:hAnsi="Times New Roman"/>
          <w:b/>
          <w:sz w:val="28"/>
          <w:szCs w:val="28"/>
        </w:rPr>
        <w:t>11</w:t>
      </w:r>
      <w:r w:rsidRPr="004C42F3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="00A61DC9">
        <w:rPr>
          <w:rFonts w:ascii="Times New Roman" w:hAnsi="Times New Roman"/>
          <w:b/>
          <w:sz w:val="28"/>
          <w:szCs w:val="28"/>
        </w:rPr>
        <w:t xml:space="preserve">                     </w:t>
      </w:r>
      <w:r w:rsidR="003668D6">
        <w:rPr>
          <w:rFonts w:ascii="Times New Roman" w:hAnsi="Times New Roman"/>
          <w:b/>
          <w:sz w:val="28"/>
          <w:szCs w:val="28"/>
        </w:rPr>
        <w:tab/>
        <w:t xml:space="preserve">   </w:t>
      </w:r>
      <w:r w:rsidRPr="004C42F3">
        <w:rPr>
          <w:rFonts w:ascii="Times New Roman" w:hAnsi="Times New Roman"/>
          <w:b/>
          <w:sz w:val="28"/>
          <w:szCs w:val="28"/>
        </w:rPr>
        <w:t xml:space="preserve">                </w:t>
      </w:r>
    </w:p>
    <w:p w:rsidR="004C1147" w:rsidRPr="004C42F3" w:rsidRDefault="00F45915" w:rsidP="004C1147">
      <w:pPr>
        <w:pStyle w:val="a3"/>
        <w:numPr>
          <w:ilvl w:val="0"/>
          <w:numId w:val="1"/>
        </w:numPr>
        <w:ind w:left="426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Целеполагание…………..</w:t>
      </w:r>
      <w:r w:rsidR="0025201E">
        <w:rPr>
          <w:rFonts w:ascii="Times New Roman" w:hAnsi="Times New Roman"/>
          <w:b/>
          <w:sz w:val="28"/>
          <w:szCs w:val="28"/>
        </w:rPr>
        <w:t xml:space="preserve">…………………………………………… </w:t>
      </w:r>
      <w:r w:rsidR="004C1147" w:rsidRPr="004C42F3">
        <w:rPr>
          <w:rFonts w:ascii="Times New Roman" w:hAnsi="Times New Roman"/>
          <w:b/>
          <w:sz w:val="28"/>
          <w:szCs w:val="28"/>
        </w:rPr>
        <w:t xml:space="preserve"> </w:t>
      </w:r>
      <w:r w:rsidR="00836C36">
        <w:rPr>
          <w:rFonts w:ascii="Times New Roman" w:hAnsi="Times New Roman"/>
          <w:b/>
          <w:sz w:val="28"/>
          <w:szCs w:val="28"/>
        </w:rPr>
        <w:t>31</w:t>
      </w:r>
      <w:r w:rsidR="004C1147" w:rsidRPr="004C42F3">
        <w:rPr>
          <w:rFonts w:ascii="Times New Roman" w:hAnsi="Times New Roman"/>
          <w:b/>
          <w:sz w:val="28"/>
          <w:szCs w:val="28"/>
        </w:rPr>
        <w:t xml:space="preserve">              </w:t>
      </w:r>
      <w:r w:rsidR="004C1147">
        <w:rPr>
          <w:rFonts w:ascii="Times New Roman" w:hAnsi="Times New Roman"/>
          <w:b/>
          <w:sz w:val="28"/>
          <w:szCs w:val="28"/>
        </w:rPr>
        <w:tab/>
      </w:r>
      <w:r w:rsidR="004C1147">
        <w:rPr>
          <w:rFonts w:ascii="Times New Roman" w:hAnsi="Times New Roman"/>
          <w:b/>
          <w:sz w:val="28"/>
          <w:szCs w:val="28"/>
        </w:rPr>
        <w:tab/>
      </w:r>
      <w:r w:rsidR="004C1147">
        <w:rPr>
          <w:rFonts w:ascii="Times New Roman" w:hAnsi="Times New Roman"/>
          <w:b/>
          <w:sz w:val="28"/>
          <w:szCs w:val="28"/>
        </w:rPr>
        <w:tab/>
      </w:r>
      <w:r w:rsidR="004C1147">
        <w:rPr>
          <w:rFonts w:ascii="Times New Roman" w:hAnsi="Times New Roman"/>
          <w:b/>
          <w:sz w:val="28"/>
          <w:szCs w:val="28"/>
        </w:rPr>
        <w:tab/>
      </w:r>
      <w:r w:rsidR="004C1147">
        <w:rPr>
          <w:rFonts w:ascii="Times New Roman" w:hAnsi="Times New Roman"/>
          <w:b/>
          <w:sz w:val="28"/>
          <w:szCs w:val="28"/>
        </w:rPr>
        <w:tab/>
      </w:r>
      <w:r w:rsidR="004C1147">
        <w:rPr>
          <w:rFonts w:ascii="Times New Roman" w:hAnsi="Times New Roman"/>
          <w:b/>
          <w:sz w:val="28"/>
          <w:szCs w:val="28"/>
        </w:rPr>
        <w:tab/>
      </w:r>
      <w:r w:rsidR="004C1147" w:rsidRPr="004C42F3">
        <w:rPr>
          <w:rFonts w:ascii="Times New Roman" w:hAnsi="Times New Roman"/>
          <w:b/>
          <w:sz w:val="28"/>
          <w:szCs w:val="28"/>
        </w:rPr>
        <w:t xml:space="preserve"> </w:t>
      </w:r>
      <w:r w:rsidR="003668D6">
        <w:rPr>
          <w:rFonts w:ascii="Times New Roman" w:hAnsi="Times New Roman"/>
          <w:b/>
          <w:sz w:val="28"/>
          <w:szCs w:val="28"/>
        </w:rPr>
        <w:t xml:space="preserve"> </w:t>
      </w:r>
      <w:r w:rsidR="004C1147" w:rsidRPr="004C42F3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</w:t>
      </w:r>
    </w:p>
    <w:p w:rsidR="004C1147" w:rsidRPr="004C42F3" w:rsidRDefault="004C1147" w:rsidP="00A61DC9">
      <w:pPr>
        <w:pStyle w:val="a3"/>
        <w:spacing w:line="360" w:lineRule="auto"/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 </w:t>
      </w:r>
      <w:r w:rsidR="00F45915" w:rsidRPr="004C42F3">
        <w:rPr>
          <w:rFonts w:ascii="Times New Roman" w:hAnsi="Times New Roman"/>
          <w:sz w:val="28"/>
          <w:szCs w:val="28"/>
        </w:rPr>
        <w:t xml:space="preserve">Способы достижения цели </w:t>
      </w:r>
      <w:r w:rsidR="00F45915">
        <w:rPr>
          <w:rFonts w:ascii="Times New Roman" w:hAnsi="Times New Roman"/>
          <w:sz w:val="28"/>
          <w:szCs w:val="28"/>
        </w:rPr>
        <w:t>………</w:t>
      </w:r>
      <w:r w:rsidR="0025201E">
        <w:rPr>
          <w:rFonts w:ascii="Times New Roman" w:hAnsi="Times New Roman"/>
          <w:sz w:val="28"/>
          <w:szCs w:val="28"/>
        </w:rPr>
        <w:t xml:space="preserve">………………………………  </w:t>
      </w:r>
      <w:r w:rsidR="00836C36">
        <w:rPr>
          <w:rFonts w:ascii="Times New Roman" w:hAnsi="Times New Roman"/>
          <w:sz w:val="28"/>
          <w:szCs w:val="28"/>
        </w:rPr>
        <w:t>32</w:t>
      </w:r>
      <w:r w:rsidRPr="004C42F3">
        <w:rPr>
          <w:rFonts w:ascii="Times New Roman" w:hAnsi="Times New Roman"/>
          <w:sz w:val="28"/>
          <w:szCs w:val="28"/>
        </w:rPr>
        <w:t xml:space="preserve">    </w:t>
      </w:r>
      <w:r w:rsidR="003668D6">
        <w:rPr>
          <w:rFonts w:ascii="Times New Roman" w:hAnsi="Times New Roman"/>
          <w:sz w:val="28"/>
          <w:szCs w:val="28"/>
        </w:rPr>
        <w:tab/>
      </w:r>
    </w:p>
    <w:p w:rsidR="004C1147" w:rsidRPr="004C42F3" w:rsidRDefault="00CA3627" w:rsidP="00A61DC9">
      <w:pPr>
        <w:pStyle w:val="a3"/>
        <w:numPr>
          <w:ilvl w:val="0"/>
          <w:numId w:val="1"/>
        </w:numPr>
        <w:spacing w:line="360" w:lineRule="auto"/>
        <w:ind w:left="426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Конц</w:t>
      </w:r>
      <w:r w:rsidR="00F45915">
        <w:rPr>
          <w:rFonts w:ascii="Times New Roman" w:hAnsi="Times New Roman"/>
          <w:b/>
          <w:sz w:val="28"/>
          <w:szCs w:val="28"/>
        </w:rPr>
        <w:t>ептуальные основы</w:t>
      </w:r>
      <w:r w:rsidR="004C1147" w:rsidRPr="004C42F3">
        <w:rPr>
          <w:rFonts w:ascii="Times New Roman" w:hAnsi="Times New Roman"/>
          <w:b/>
          <w:sz w:val="28"/>
          <w:szCs w:val="28"/>
        </w:rPr>
        <w:t xml:space="preserve"> </w:t>
      </w:r>
      <w:r w:rsidR="00F45915">
        <w:rPr>
          <w:rFonts w:ascii="Times New Roman" w:hAnsi="Times New Roman"/>
          <w:b/>
          <w:sz w:val="28"/>
          <w:szCs w:val="28"/>
        </w:rPr>
        <w:t xml:space="preserve">…………………  </w:t>
      </w:r>
      <w:r w:rsidR="0025201E">
        <w:rPr>
          <w:rFonts w:ascii="Times New Roman" w:hAnsi="Times New Roman"/>
          <w:b/>
          <w:sz w:val="28"/>
          <w:szCs w:val="28"/>
        </w:rPr>
        <w:t xml:space="preserve">………………………   </w:t>
      </w:r>
      <w:r w:rsidR="00836C36">
        <w:rPr>
          <w:rFonts w:ascii="Times New Roman" w:hAnsi="Times New Roman"/>
          <w:b/>
          <w:sz w:val="28"/>
          <w:szCs w:val="28"/>
        </w:rPr>
        <w:t>34</w:t>
      </w:r>
      <w:r w:rsidR="004C1147" w:rsidRPr="004C42F3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</w:t>
      </w:r>
      <w:r w:rsidR="004C1147">
        <w:rPr>
          <w:rFonts w:ascii="Times New Roman" w:hAnsi="Times New Roman"/>
          <w:b/>
          <w:sz w:val="28"/>
          <w:szCs w:val="28"/>
        </w:rPr>
        <w:t xml:space="preserve"> </w:t>
      </w:r>
      <w:r w:rsidR="004C1147" w:rsidRPr="004C42F3">
        <w:rPr>
          <w:rFonts w:ascii="Times New Roman" w:hAnsi="Times New Roman"/>
          <w:b/>
          <w:sz w:val="28"/>
          <w:szCs w:val="28"/>
        </w:rPr>
        <w:t xml:space="preserve">  </w:t>
      </w:r>
      <w:r w:rsidR="003668D6">
        <w:rPr>
          <w:rFonts w:ascii="Times New Roman" w:hAnsi="Times New Roman"/>
          <w:b/>
          <w:sz w:val="28"/>
          <w:szCs w:val="28"/>
        </w:rPr>
        <w:t xml:space="preserve"> </w:t>
      </w:r>
      <w:r w:rsidR="004C1147" w:rsidRPr="004C42F3">
        <w:rPr>
          <w:rFonts w:ascii="Times New Roman" w:hAnsi="Times New Roman"/>
          <w:b/>
          <w:sz w:val="28"/>
          <w:szCs w:val="28"/>
        </w:rPr>
        <w:t xml:space="preserve">  </w:t>
      </w:r>
    </w:p>
    <w:p w:rsidR="004C1147" w:rsidRPr="004C42F3" w:rsidRDefault="004C1147" w:rsidP="00A61DC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4C42F3">
        <w:rPr>
          <w:rFonts w:ascii="Times New Roman" w:hAnsi="Times New Roman"/>
          <w:sz w:val="28"/>
          <w:szCs w:val="28"/>
        </w:rPr>
        <w:t xml:space="preserve">      4.1. </w:t>
      </w:r>
      <w:r w:rsidR="00F45915" w:rsidRPr="004C42F3">
        <w:rPr>
          <w:rFonts w:ascii="Times New Roman" w:hAnsi="Times New Roman"/>
          <w:sz w:val="28"/>
          <w:szCs w:val="28"/>
        </w:rPr>
        <w:t>Нормативно-правовая и докуме</w:t>
      </w:r>
      <w:r w:rsidR="00F45915">
        <w:rPr>
          <w:rFonts w:ascii="Times New Roman" w:hAnsi="Times New Roman"/>
          <w:sz w:val="28"/>
          <w:szCs w:val="28"/>
        </w:rPr>
        <w:t>нтальная основа воспитательной программы…………………………………………………………………</w:t>
      </w:r>
      <w:r w:rsidR="0025201E">
        <w:rPr>
          <w:rFonts w:ascii="Times New Roman" w:hAnsi="Times New Roman"/>
          <w:sz w:val="28"/>
          <w:szCs w:val="28"/>
        </w:rPr>
        <w:t xml:space="preserve">   </w:t>
      </w:r>
      <w:r w:rsidR="008143BF">
        <w:rPr>
          <w:rFonts w:ascii="Times New Roman" w:hAnsi="Times New Roman"/>
          <w:sz w:val="28"/>
          <w:szCs w:val="28"/>
        </w:rPr>
        <w:t>37</w:t>
      </w:r>
    </w:p>
    <w:p w:rsidR="004C1147" w:rsidRPr="004C42F3" w:rsidRDefault="006558E7" w:rsidP="00A61DC9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Этапы </w:t>
      </w:r>
      <w:r w:rsidR="004C1147" w:rsidRPr="004C42F3">
        <w:rPr>
          <w:rFonts w:ascii="Times New Roman" w:hAnsi="Times New Roman"/>
          <w:b/>
          <w:sz w:val="28"/>
          <w:szCs w:val="28"/>
        </w:rPr>
        <w:t xml:space="preserve"> </w:t>
      </w:r>
      <w:r w:rsidR="00070803">
        <w:rPr>
          <w:rFonts w:ascii="Times New Roman" w:hAnsi="Times New Roman"/>
          <w:b/>
          <w:sz w:val="28"/>
          <w:szCs w:val="28"/>
        </w:rPr>
        <w:t xml:space="preserve"> и механизм </w:t>
      </w:r>
      <w:r w:rsidR="004C1147" w:rsidRPr="004C42F3">
        <w:rPr>
          <w:rFonts w:ascii="Times New Roman" w:hAnsi="Times New Roman"/>
          <w:b/>
          <w:sz w:val="28"/>
          <w:szCs w:val="28"/>
        </w:rPr>
        <w:t xml:space="preserve">реализации воспитательной системы  </w:t>
      </w:r>
      <w:r w:rsidR="0025201E">
        <w:rPr>
          <w:rFonts w:ascii="Times New Roman" w:hAnsi="Times New Roman"/>
          <w:b/>
          <w:sz w:val="28"/>
          <w:szCs w:val="28"/>
        </w:rPr>
        <w:t xml:space="preserve">……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143BF">
        <w:rPr>
          <w:rFonts w:ascii="Times New Roman" w:hAnsi="Times New Roman"/>
          <w:b/>
          <w:sz w:val="28"/>
          <w:szCs w:val="28"/>
        </w:rPr>
        <w:t>39</w:t>
      </w:r>
      <w:r w:rsidR="004C1147">
        <w:rPr>
          <w:rFonts w:ascii="Times New Roman" w:hAnsi="Times New Roman"/>
          <w:b/>
          <w:sz w:val="28"/>
          <w:szCs w:val="28"/>
        </w:rPr>
        <w:t xml:space="preserve">   </w:t>
      </w:r>
      <w:r w:rsidR="003668D6">
        <w:rPr>
          <w:rFonts w:ascii="Times New Roman" w:hAnsi="Times New Roman"/>
          <w:b/>
          <w:sz w:val="28"/>
          <w:szCs w:val="28"/>
        </w:rPr>
        <w:t xml:space="preserve">           </w:t>
      </w:r>
      <w:r w:rsidR="004C1147" w:rsidRPr="004C42F3"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4C1147" w:rsidRPr="004C42F3" w:rsidRDefault="004C1147" w:rsidP="00A61DC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4C42F3">
        <w:rPr>
          <w:rFonts w:ascii="Times New Roman" w:hAnsi="Times New Roman"/>
          <w:sz w:val="28"/>
          <w:szCs w:val="28"/>
        </w:rPr>
        <w:t xml:space="preserve">     5.1. Приоритетные направления деятельности. </w:t>
      </w:r>
      <w:r w:rsidR="003668D6">
        <w:rPr>
          <w:rFonts w:ascii="Times New Roman" w:hAnsi="Times New Roman"/>
          <w:sz w:val="28"/>
          <w:szCs w:val="28"/>
        </w:rPr>
        <w:t>……………</w:t>
      </w:r>
      <w:r w:rsidR="0025201E">
        <w:rPr>
          <w:rFonts w:ascii="Times New Roman" w:hAnsi="Times New Roman"/>
          <w:sz w:val="28"/>
          <w:szCs w:val="28"/>
        </w:rPr>
        <w:t>…………</w:t>
      </w:r>
      <w:r w:rsidRPr="004C42F3">
        <w:rPr>
          <w:rFonts w:ascii="Times New Roman" w:hAnsi="Times New Roman"/>
          <w:sz w:val="28"/>
          <w:szCs w:val="28"/>
        </w:rPr>
        <w:t xml:space="preserve"> </w:t>
      </w:r>
      <w:r w:rsidR="008143BF">
        <w:rPr>
          <w:rFonts w:ascii="Times New Roman" w:hAnsi="Times New Roman"/>
          <w:sz w:val="28"/>
          <w:szCs w:val="28"/>
        </w:rPr>
        <w:t>41</w:t>
      </w:r>
      <w:r w:rsidRPr="004C42F3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4C42F3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42F3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4C1147" w:rsidRPr="004C42F3" w:rsidRDefault="004C1147" w:rsidP="00A61DC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4C42F3">
        <w:rPr>
          <w:rFonts w:ascii="Times New Roman" w:hAnsi="Times New Roman"/>
          <w:sz w:val="28"/>
          <w:szCs w:val="28"/>
        </w:rPr>
        <w:t xml:space="preserve">     </w:t>
      </w:r>
    </w:p>
    <w:p w:rsidR="004C1147" w:rsidRPr="004C42F3" w:rsidRDefault="004C1147" w:rsidP="00A61DC9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4C42F3">
        <w:rPr>
          <w:rFonts w:ascii="Times New Roman" w:hAnsi="Times New Roman"/>
          <w:b/>
          <w:sz w:val="28"/>
          <w:szCs w:val="28"/>
        </w:rPr>
        <w:t>6. Организация внеурочной деятельности</w:t>
      </w:r>
      <w:r w:rsidR="003668D6">
        <w:rPr>
          <w:rFonts w:ascii="Times New Roman" w:hAnsi="Times New Roman"/>
          <w:b/>
          <w:sz w:val="28"/>
          <w:szCs w:val="28"/>
        </w:rPr>
        <w:t>……………………………..</w:t>
      </w:r>
      <w:r w:rsidR="008143BF">
        <w:rPr>
          <w:rFonts w:ascii="Times New Roman" w:hAnsi="Times New Roman"/>
          <w:b/>
          <w:sz w:val="28"/>
          <w:szCs w:val="28"/>
        </w:rPr>
        <w:t xml:space="preserve"> 49</w:t>
      </w: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="003668D6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4C42F3"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</w:p>
    <w:p w:rsidR="004C1147" w:rsidRPr="004C42F3" w:rsidRDefault="004C1147" w:rsidP="00A61DC9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4C42F3">
        <w:rPr>
          <w:rFonts w:ascii="Times New Roman" w:hAnsi="Times New Roman"/>
          <w:sz w:val="28"/>
          <w:szCs w:val="28"/>
        </w:rPr>
        <w:t xml:space="preserve">    6.1. Взаимодействие со школьным сообществом  </w:t>
      </w:r>
      <w:r w:rsidR="003668D6">
        <w:rPr>
          <w:rFonts w:ascii="Times New Roman" w:hAnsi="Times New Roman"/>
          <w:sz w:val="28"/>
          <w:szCs w:val="28"/>
        </w:rPr>
        <w:t>…………………….</w:t>
      </w:r>
      <w:r w:rsidR="008143BF">
        <w:rPr>
          <w:rFonts w:ascii="Times New Roman" w:hAnsi="Times New Roman"/>
          <w:sz w:val="28"/>
          <w:szCs w:val="28"/>
        </w:rPr>
        <w:t xml:space="preserve"> 50</w:t>
      </w:r>
      <w:r w:rsidRPr="004C42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Pr="00893A54">
        <w:rPr>
          <w:rFonts w:ascii="Times New Roman" w:hAnsi="Times New Roman"/>
          <w:b/>
          <w:sz w:val="28"/>
          <w:szCs w:val="28"/>
        </w:rPr>
        <w:t xml:space="preserve">  </w:t>
      </w:r>
      <w:r w:rsidRPr="004C42F3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4C1147" w:rsidRPr="004C42F3" w:rsidRDefault="004C1147" w:rsidP="00A61DC9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4C42F3">
        <w:rPr>
          <w:rFonts w:ascii="Times New Roman" w:hAnsi="Times New Roman"/>
          <w:sz w:val="28"/>
          <w:szCs w:val="28"/>
        </w:rPr>
        <w:t xml:space="preserve">    6.2. </w:t>
      </w:r>
      <w:r w:rsidR="0025201E">
        <w:rPr>
          <w:rFonts w:ascii="Times New Roman" w:hAnsi="Times New Roman"/>
          <w:sz w:val="28"/>
          <w:szCs w:val="28"/>
        </w:rPr>
        <w:t>Взаимодействие с внешней средой</w:t>
      </w:r>
      <w:r w:rsidRPr="004C42F3">
        <w:rPr>
          <w:rFonts w:ascii="Times New Roman" w:hAnsi="Times New Roman"/>
          <w:sz w:val="28"/>
          <w:szCs w:val="28"/>
        </w:rPr>
        <w:t xml:space="preserve"> </w:t>
      </w:r>
      <w:r w:rsidR="003668D6">
        <w:rPr>
          <w:rFonts w:ascii="Times New Roman" w:hAnsi="Times New Roman"/>
          <w:sz w:val="28"/>
          <w:szCs w:val="28"/>
        </w:rPr>
        <w:t>……………………………</w:t>
      </w:r>
      <w:r w:rsidR="008143BF">
        <w:rPr>
          <w:rFonts w:ascii="Times New Roman" w:hAnsi="Times New Roman"/>
          <w:sz w:val="28"/>
          <w:szCs w:val="28"/>
        </w:rPr>
        <w:t>….. 52</w:t>
      </w:r>
      <w:r w:rsidRPr="004C42F3">
        <w:rPr>
          <w:rFonts w:ascii="Times New Roman" w:hAnsi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42F3">
        <w:rPr>
          <w:rFonts w:ascii="Times New Roman" w:hAnsi="Times New Roman"/>
          <w:sz w:val="28"/>
          <w:szCs w:val="28"/>
        </w:rPr>
        <w:t xml:space="preserve"> </w:t>
      </w:r>
      <w:r w:rsidRPr="00893A54">
        <w:rPr>
          <w:rFonts w:ascii="Times New Roman" w:hAnsi="Times New Roman"/>
          <w:b/>
          <w:sz w:val="28"/>
          <w:szCs w:val="28"/>
        </w:rPr>
        <w:t xml:space="preserve"> </w:t>
      </w:r>
      <w:r w:rsidRPr="004C42F3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4C1147" w:rsidRPr="004C42F3" w:rsidRDefault="004C1147" w:rsidP="00A61DC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4C42F3">
        <w:rPr>
          <w:rFonts w:ascii="Times New Roman" w:hAnsi="Times New Roman"/>
          <w:sz w:val="28"/>
          <w:szCs w:val="28"/>
        </w:rPr>
        <w:t xml:space="preserve">    6.3. </w:t>
      </w:r>
      <w:r w:rsidR="0025201E">
        <w:rPr>
          <w:rFonts w:ascii="Times New Roman" w:hAnsi="Times New Roman"/>
          <w:sz w:val="28"/>
          <w:szCs w:val="28"/>
        </w:rPr>
        <w:t>Ученическое самоуправление</w:t>
      </w:r>
      <w:r w:rsidRPr="004C42F3">
        <w:rPr>
          <w:rFonts w:ascii="Times New Roman" w:hAnsi="Times New Roman"/>
          <w:sz w:val="28"/>
          <w:szCs w:val="28"/>
        </w:rPr>
        <w:t xml:space="preserve"> </w:t>
      </w:r>
      <w:r w:rsidR="003668D6">
        <w:rPr>
          <w:rFonts w:ascii="Times New Roman" w:hAnsi="Times New Roman"/>
          <w:sz w:val="28"/>
          <w:szCs w:val="28"/>
        </w:rPr>
        <w:t>………………</w:t>
      </w:r>
      <w:r w:rsidRPr="004C42F3">
        <w:rPr>
          <w:rFonts w:ascii="Times New Roman" w:hAnsi="Times New Roman"/>
          <w:sz w:val="28"/>
          <w:szCs w:val="28"/>
        </w:rPr>
        <w:t xml:space="preserve"> </w:t>
      </w:r>
      <w:r w:rsidR="0025201E">
        <w:rPr>
          <w:rFonts w:ascii="Times New Roman" w:hAnsi="Times New Roman"/>
          <w:sz w:val="28"/>
          <w:szCs w:val="28"/>
        </w:rPr>
        <w:t>…………………….</w:t>
      </w:r>
      <w:r w:rsidRPr="004C42F3">
        <w:rPr>
          <w:rFonts w:ascii="Times New Roman" w:hAnsi="Times New Roman"/>
          <w:sz w:val="28"/>
          <w:szCs w:val="28"/>
        </w:rPr>
        <w:t xml:space="preserve">  </w:t>
      </w:r>
      <w:r w:rsidR="008143BF">
        <w:rPr>
          <w:rFonts w:ascii="Times New Roman" w:hAnsi="Times New Roman"/>
          <w:sz w:val="28"/>
          <w:szCs w:val="28"/>
        </w:rPr>
        <w:t>53</w:t>
      </w:r>
      <w:r w:rsidRPr="004C42F3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893A5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668D6">
        <w:rPr>
          <w:rFonts w:ascii="Times New Roman" w:hAnsi="Times New Roman"/>
          <w:b/>
          <w:sz w:val="28"/>
          <w:szCs w:val="28"/>
        </w:rPr>
        <w:t xml:space="preserve"> </w:t>
      </w:r>
      <w:r w:rsidRPr="00893A54">
        <w:rPr>
          <w:rFonts w:ascii="Times New Roman" w:hAnsi="Times New Roman"/>
          <w:b/>
          <w:sz w:val="28"/>
          <w:szCs w:val="28"/>
        </w:rPr>
        <w:t xml:space="preserve">       </w:t>
      </w:r>
      <w:r w:rsidRPr="004C42F3">
        <w:rPr>
          <w:rFonts w:ascii="Times New Roman" w:hAnsi="Times New Roman"/>
          <w:sz w:val="28"/>
          <w:szCs w:val="28"/>
        </w:rPr>
        <w:t xml:space="preserve">                    </w:t>
      </w:r>
    </w:p>
    <w:p w:rsidR="004C1147" w:rsidRPr="004C42F3" w:rsidRDefault="004C1147" w:rsidP="00A61DC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4C42F3">
        <w:rPr>
          <w:rFonts w:ascii="Times New Roman" w:hAnsi="Times New Roman"/>
          <w:sz w:val="28"/>
          <w:szCs w:val="28"/>
        </w:rPr>
        <w:t xml:space="preserve">    </w:t>
      </w:r>
    </w:p>
    <w:p w:rsidR="004C1147" w:rsidRPr="004C42F3" w:rsidRDefault="004C1147" w:rsidP="00A61DC9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4C42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4C42F3">
        <w:rPr>
          <w:rFonts w:ascii="Times New Roman" w:hAnsi="Times New Roman"/>
          <w:b/>
          <w:sz w:val="28"/>
          <w:szCs w:val="28"/>
        </w:rPr>
        <w:t>Содержание деятельности по организации партнерства с семьей</w:t>
      </w:r>
      <w:r w:rsidR="00A61DC9">
        <w:rPr>
          <w:rFonts w:ascii="Times New Roman" w:hAnsi="Times New Roman"/>
          <w:b/>
          <w:sz w:val="28"/>
          <w:szCs w:val="28"/>
        </w:rPr>
        <w:t xml:space="preserve"> </w:t>
      </w:r>
      <w:r w:rsidRPr="004C42F3">
        <w:rPr>
          <w:rFonts w:ascii="Times New Roman" w:hAnsi="Times New Roman"/>
          <w:b/>
          <w:sz w:val="28"/>
          <w:szCs w:val="28"/>
        </w:rPr>
        <w:t xml:space="preserve">      </w:t>
      </w:r>
    </w:p>
    <w:p w:rsidR="004C1147" w:rsidRPr="004C42F3" w:rsidRDefault="003668D6" w:rsidP="00A61DC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7.1</w:t>
      </w:r>
      <w:r w:rsidR="004C1147" w:rsidRPr="004C42F3">
        <w:rPr>
          <w:rFonts w:ascii="Times New Roman" w:hAnsi="Times New Roman"/>
          <w:sz w:val="28"/>
          <w:szCs w:val="28"/>
        </w:rPr>
        <w:t xml:space="preserve">. </w:t>
      </w:r>
      <w:r w:rsidR="004C1147" w:rsidRPr="004C42F3">
        <w:rPr>
          <w:rFonts w:ascii="Times New Roman" w:hAnsi="Times New Roman"/>
          <w:color w:val="000000"/>
          <w:sz w:val="28"/>
          <w:szCs w:val="28"/>
        </w:rPr>
        <w:t xml:space="preserve">Тематика родительских </w:t>
      </w:r>
      <w:r>
        <w:rPr>
          <w:rFonts w:ascii="Times New Roman" w:hAnsi="Times New Roman"/>
          <w:color w:val="000000"/>
          <w:sz w:val="28"/>
          <w:szCs w:val="28"/>
        </w:rPr>
        <w:t>встреч…………………………………….</w:t>
      </w:r>
      <w:r w:rsidR="004C1147" w:rsidRPr="004C42F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143BF">
        <w:rPr>
          <w:rFonts w:ascii="Times New Roman" w:hAnsi="Times New Roman"/>
          <w:color w:val="000000"/>
          <w:sz w:val="28"/>
          <w:szCs w:val="28"/>
        </w:rPr>
        <w:t>63</w:t>
      </w:r>
      <w:r w:rsidR="004C1147" w:rsidRPr="004C42F3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</w:t>
      </w:r>
    </w:p>
    <w:p w:rsidR="004C1147" w:rsidRPr="004C42F3" w:rsidRDefault="0025201E" w:rsidP="00A61DC9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4C1147" w:rsidRPr="004C42F3">
        <w:rPr>
          <w:rFonts w:ascii="Times New Roman" w:hAnsi="Times New Roman"/>
          <w:b/>
          <w:sz w:val="28"/>
          <w:szCs w:val="28"/>
        </w:rPr>
        <w:t>. Планируем</w:t>
      </w:r>
      <w:r w:rsidR="003668D6">
        <w:rPr>
          <w:rFonts w:ascii="Times New Roman" w:hAnsi="Times New Roman"/>
          <w:b/>
          <w:sz w:val="28"/>
          <w:szCs w:val="28"/>
        </w:rPr>
        <w:t>ый результат функционирования ВП</w:t>
      </w:r>
      <w:r w:rsidR="004C1147" w:rsidRPr="004C42F3">
        <w:rPr>
          <w:rFonts w:ascii="Times New Roman" w:hAnsi="Times New Roman"/>
          <w:b/>
          <w:sz w:val="28"/>
          <w:szCs w:val="28"/>
        </w:rPr>
        <w:t xml:space="preserve">К  </w:t>
      </w:r>
      <w:r w:rsidR="008143BF">
        <w:rPr>
          <w:rFonts w:ascii="Times New Roman" w:hAnsi="Times New Roman"/>
          <w:b/>
          <w:sz w:val="28"/>
          <w:szCs w:val="28"/>
        </w:rPr>
        <w:t>……………….66</w:t>
      </w:r>
      <w:r w:rsidR="004C1147" w:rsidRPr="004C42F3">
        <w:rPr>
          <w:rFonts w:ascii="Times New Roman" w:hAnsi="Times New Roman"/>
          <w:b/>
          <w:sz w:val="28"/>
          <w:szCs w:val="28"/>
        </w:rPr>
        <w:t xml:space="preserve">                               </w:t>
      </w:r>
    </w:p>
    <w:p w:rsidR="004C1147" w:rsidRPr="004C42F3" w:rsidRDefault="0025201E" w:rsidP="00A61DC9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="004C1147" w:rsidRPr="004C42F3">
        <w:rPr>
          <w:rFonts w:ascii="Times New Roman" w:hAnsi="Times New Roman"/>
          <w:b/>
          <w:sz w:val="28"/>
          <w:szCs w:val="28"/>
        </w:rPr>
        <w:t xml:space="preserve">. Список  литературы  </w:t>
      </w:r>
      <w:r>
        <w:rPr>
          <w:rFonts w:ascii="Times New Roman" w:hAnsi="Times New Roman"/>
          <w:b/>
          <w:sz w:val="28"/>
          <w:szCs w:val="28"/>
        </w:rPr>
        <w:t>………………………………………………….</w:t>
      </w:r>
      <w:r w:rsidR="004C1147" w:rsidRPr="004C42F3">
        <w:rPr>
          <w:rFonts w:ascii="Times New Roman" w:hAnsi="Times New Roman"/>
          <w:b/>
          <w:sz w:val="28"/>
          <w:szCs w:val="28"/>
        </w:rPr>
        <w:t xml:space="preserve">   </w:t>
      </w:r>
      <w:r w:rsidR="008143BF">
        <w:rPr>
          <w:rFonts w:ascii="Times New Roman" w:hAnsi="Times New Roman"/>
          <w:b/>
          <w:sz w:val="28"/>
          <w:szCs w:val="28"/>
        </w:rPr>
        <w:t>67</w:t>
      </w:r>
      <w:r w:rsidR="004C1147" w:rsidRPr="004C42F3"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="003668D6">
        <w:rPr>
          <w:rFonts w:ascii="Times New Roman" w:hAnsi="Times New Roman"/>
          <w:b/>
          <w:sz w:val="28"/>
          <w:szCs w:val="28"/>
        </w:rPr>
        <w:t xml:space="preserve">                              </w:t>
      </w:r>
    </w:p>
    <w:p w:rsidR="004C1147" w:rsidRPr="004C42F3" w:rsidRDefault="004C1147" w:rsidP="004C1147">
      <w:pPr>
        <w:pStyle w:val="a3"/>
        <w:rPr>
          <w:rFonts w:ascii="Times New Roman" w:hAnsi="Times New Roman"/>
          <w:b/>
          <w:sz w:val="28"/>
          <w:szCs w:val="28"/>
        </w:rPr>
      </w:pPr>
      <w:r w:rsidRPr="004C42F3">
        <w:rPr>
          <w:rFonts w:ascii="Times New Roman" w:hAnsi="Times New Roman"/>
          <w:b/>
          <w:sz w:val="28"/>
          <w:szCs w:val="28"/>
        </w:rPr>
        <w:t xml:space="preserve">Приложение   </w:t>
      </w:r>
      <w:r w:rsidR="003668D6">
        <w:rPr>
          <w:rFonts w:ascii="Times New Roman" w:hAnsi="Times New Roman"/>
          <w:b/>
          <w:sz w:val="28"/>
          <w:szCs w:val="28"/>
        </w:rPr>
        <w:t>……………………………………………………………….</w:t>
      </w:r>
      <w:r w:rsidR="008143BF">
        <w:rPr>
          <w:rFonts w:ascii="Times New Roman" w:hAnsi="Times New Roman"/>
          <w:b/>
          <w:sz w:val="28"/>
          <w:szCs w:val="28"/>
        </w:rPr>
        <w:t>68</w:t>
      </w:r>
      <w:r w:rsidRPr="004C42F3">
        <w:rPr>
          <w:rFonts w:ascii="Times New Roman" w:hAnsi="Times New Roman"/>
          <w:b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4C42F3">
        <w:rPr>
          <w:rFonts w:ascii="Times New Roman" w:hAnsi="Times New Roman"/>
          <w:b/>
          <w:sz w:val="28"/>
          <w:szCs w:val="28"/>
        </w:rPr>
        <w:t xml:space="preserve">    </w:t>
      </w:r>
    </w:p>
    <w:p w:rsidR="004C1147" w:rsidRPr="004C42F3" w:rsidRDefault="004C1147" w:rsidP="004C1147">
      <w:pPr>
        <w:pStyle w:val="a3"/>
        <w:rPr>
          <w:rFonts w:ascii="Times New Roman" w:hAnsi="Times New Roman"/>
          <w:sz w:val="28"/>
          <w:szCs w:val="28"/>
        </w:rPr>
      </w:pPr>
    </w:p>
    <w:p w:rsidR="004C1147" w:rsidRPr="004C42F3" w:rsidRDefault="004C1147" w:rsidP="004C1147">
      <w:pPr>
        <w:pStyle w:val="a3"/>
        <w:rPr>
          <w:rFonts w:ascii="Times New Roman" w:hAnsi="Times New Roman"/>
          <w:sz w:val="28"/>
          <w:szCs w:val="28"/>
        </w:rPr>
      </w:pPr>
    </w:p>
    <w:p w:rsidR="004C1147" w:rsidRPr="00F04003" w:rsidRDefault="00A61DC9" w:rsidP="00A61DC9">
      <w:pPr>
        <w:pStyle w:val="a3"/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t xml:space="preserve">                                                                             </w:t>
      </w:r>
      <w:r w:rsidR="003668D6">
        <w:rPr>
          <w:rFonts w:ascii="Times New Roman" w:hAnsi="Times New Roman"/>
          <w:b/>
          <w:bCs/>
          <w:sz w:val="24"/>
          <w:szCs w:val="24"/>
        </w:rPr>
        <w:t>ПАСПОРТ ВП</w:t>
      </w:r>
      <w:r w:rsidR="004C1147" w:rsidRPr="00F04003">
        <w:rPr>
          <w:rFonts w:ascii="Times New Roman" w:hAnsi="Times New Roman"/>
          <w:b/>
          <w:bCs/>
          <w:sz w:val="24"/>
          <w:szCs w:val="24"/>
        </w:rPr>
        <w:t>К</w:t>
      </w:r>
    </w:p>
    <w:p w:rsidR="004C1147" w:rsidRPr="00F04003" w:rsidRDefault="004C1147" w:rsidP="00F04003">
      <w:pPr>
        <w:pStyle w:val="a3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79"/>
        <w:gridCol w:w="6492"/>
      </w:tblGrid>
      <w:tr w:rsidR="004C1147" w:rsidRPr="00C14DC1" w:rsidTr="00500264">
        <w:tc>
          <w:tcPr>
            <w:tcW w:w="3079" w:type="dxa"/>
          </w:tcPr>
          <w:p w:rsidR="004C1147" w:rsidRPr="00C14DC1" w:rsidRDefault="004C1147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На</w:t>
            </w:r>
            <w:r w:rsidR="003668D6" w:rsidRPr="00C14DC1">
              <w:rPr>
                <w:rFonts w:ascii="Times New Roman" w:hAnsi="Times New Roman"/>
                <w:sz w:val="28"/>
                <w:szCs w:val="28"/>
              </w:rPr>
              <w:t>звание учреждение, заявившего ВП</w:t>
            </w:r>
            <w:r w:rsidRPr="00C14DC1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6492" w:type="dxa"/>
          </w:tcPr>
          <w:p w:rsidR="004C1147" w:rsidRPr="00C14DC1" w:rsidRDefault="004C1147" w:rsidP="003668D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«</w:t>
            </w:r>
            <w:r w:rsidR="003668D6" w:rsidRPr="00C14DC1">
              <w:rPr>
                <w:rFonts w:ascii="Times New Roman" w:hAnsi="Times New Roman"/>
                <w:sz w:val="28"/>
                <w:szCs w:val="28"/>
              </w:rPr>
              <w:t>Средняя общеобразовательная школа №17</w:t>
            </w:r>
            <w:r w:rsidRPr="00C14DC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C1147" w:rsidRPr="00C14DC1" w:rsidTr="00500264">
        <w:tc>
          <w:tcPr>
            <w:tcW w:w="3079" w:type="dxa"/>
          </w:tcPr>
          <w:p w:rsidR="004C1147" w:rsidRPr="00C14DC1" w:rsidRDefault="004C1147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Руководитель учреждения</w:t>
            </w:r>
          </w:p>
        </w:tc>
        <w:tc>
          <w:tcPr>
            <w:tcW w:w="6492" w:type="dxa"/>
          </w:tcPr>
          <w:p w:rsidR="004C1147" w:rsidRPr="00C14DC1" w:rsidRDefault="003668D6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Мартакова Елена Анатольевна</w:t>
            </w:r>
            <w:r w:rsidR="004C1147" w:rsidRPr="00C14DC1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C1147" w:rsidRPr="00C14DC1" w:rsidRDefault="004C1147" w:rsidP="003668D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директор МБОУ «</w:t>
            </w:r>
            <w:r w:rsidR="003668D6" w:rsidRPr="00C14DC1">
              <w:rPr>
                <w:rFonts w:ascii="Times New Roman" w:hAnsi="Times New Roman"/>
                <w:sz w:val="28"/>
                <w:szCs w:val="28"/>
              </w:rPr>
              <w:t>СОШ №17</w:t>
            </w:r>
            <w:r w:rsidRPr="00C14DC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C1147" w:rsidRPr="00C14DC1" w:rsidTr="00500264">
        <w:tc>
          <w:tcPr>
            <w:tcW w:w="3079" w:type="dxa"/>
          </w:tcPr>
          <w:p w:rsidR="004C1147" w:rsidRPr="00C14DC1" w:rsidRDefault="003668D6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Автор ВП</w:t>
            </w:r>
            <w:r w:rsidR="004C1147" w:rsidRPr="00C14DC1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6492" w:type="dxa"/>
          </w:tcPr>
          <w:p w:rsidR="004C1147" w:rsidRPr="00C14DC1" w:rsidRDefault="003668D6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4DC1">
              <w:rPr>
                <w:rFonts w:ascii="Times New Roman" w:hAnsi="Times New Roman"/>
                <w:sz w:val="28"/>
                <w:szCs w:val="28"/>
              </w:rPr>
              <w:t>Козекаева</w:t>
            </w:r>
            <w:proofErr w:type="spellEnd"/>
            <w:r w:rsidRPr="00C14DC1">
              <w:rPr>
                <w:rFonts w:ascii="Times New Roman" w:hAnsi="Times New Roman"/>
                <w:sz w:val="28"/>
                <w:szCs w:val="28"/>
              </w:rPr>
              <w:t xml:space="preserve"> Юлия Юрьевна</w:t>
            </w:r>
            <w:r w:rsidR="004C1147" w:rsidRPr="00C14DC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="004C1147" w:rsidRPr="00C14DC1">
              <w:rPr>
                <w:rFonts w:ascii="Times New Roman" w:hAnsi="Times New Roman"/>
                <w:sz w:val="28"/>
                <w:szCs w:val="28"/>
              </w:rPr>
              <w:t>классный</w:t>
            </w:r>
            <w:proofErr w:type="gramEnd"/>
            <w:r w:rsidR="004C1147" w:rsidRPr="00C14DC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C1147" w:rsidRPr="00C14DC1" w:rsidRDefault="003668D6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руководитель 7</w:t>
            </w:r>
            <w:r w:rsidR="004C1147" w:rsidRPr="00C14DC1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</w:p>
        </w:tc>
      </w:tr>
      <w:tr w:rsidR="004C1147" w:rsidRPr="00C14DC1" w:rsidTr="00500264">
        <w:tc>
          <w:tcPr>
            <w:tcW w:w="3079" w:type="dxa"/>
          </w:tcPr>
          <w:p w:rsidR="004C1147" w:rsidRPr="00C14DC1" w:rsidRDefault="003668D6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Полное название ВП</w:t>
            </w:r>
            <w:r w:rsidR="004C1147" w:rsidRPr="00C14DC1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6492" w:type="dxa"/>
          </w:tcPr>
          <w:p w:rsidR="004C1147" w:rsidRPr="00C14DC1" w:rsidRDefault="004C1147" w:rsidP="003668D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«</w:t>
            </w:r>
            <w:r w:rsidR="003668D6" w:rsidRPr="00C14DC1">
              <w:rPr>
                <w:rFonts w:ascii="Times New Roman" w:hAnsi="Times New Roman"/>
                <w:sz w:val="28"/>
                <w:szCs w:val="28"/>
              </w:rPr>
              <w:t>Зрим в корень, устремляемся в будущее!</w:t>
            </w:r>
            <w:r w:rsidRPr="00C14DC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C1147" w:rsidRPr="00C14DC1" w:rsidTr="00500264">
        <w:tc>
          <w:tcPr>
            <w:tcW w:w="3079" w:type="dxa"/>
          </w:tcPr>
          <w:p w:rsidR="004C1147" w:rsidRPr="00C14DC1" w:rsidRDefault="004C1147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Направленность</w:t>
            </w:r>
          </w:p>
        </w:tc>
        <w:tc>
          <w:tcPr>
            <w:tcW w:w="6492" w:type="dxa"/>
          </w:tcPr>
          <w:p w:rsidR="004C1147" w:rsidRPr="00C14DC1" w:rsidRDefault="004C1147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Гражданская и патриотическая, духовно-нравственная, социально-педагогическая</w:t>
            </w:r>
          </w:p>
        </w:tc>
      </w:tr>
      <w:tr w:rsidR="004C1147" w:rsidRPr="00C14DC1" w:rsidTr="00500264">
        <w:tc>
          <w:tcPr>
            <w:tcW w:w="3079" w:type="dxa"/>
          </w:tcPr>
          <w:p w:rsidR="004C1147" w:rsidRPr="00C14DC1" w:rsidRDefault="004C1147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Модель</w:t>
            </w:r>
          </w:p>
        </w:tc>
        <w:tc>
          <w:tcPr>
            <w:tcW w:w="6492" w:type="dxa"/>
          </w:tcPr>
          <w:p w:rsidR="004C1147" w:rsidRPr="00C14DC1" w:rsidRDefault="004C1147" w:rsidP="003668D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 xml:space="preserve">Воспитательная </w:t>
            </w:r>
            <w:r w:rsidR="003668D6" w:rsidRPr="00C14DC1">
              <w:rPr>
                <w:rFonts w:ascii="Times New Roman" w:hAnsi="Times New Roman"/>
                <w:sz w:val="28"/>
                <w:szCs w:val="28"/>
              </w:rPr>
              <w:t>программа</w:t>
            </w:r>
            <w:r w:rsidRPr="00C14DC1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</w:p>
        </w:tc>
      </w:tr>
      <w:tr w:rsidR="004C1147" w:rsidRPr="00C14DC1" w:rsidTr="00500264">
        <w:tc>
          <w:tcPr>
            <w:tcW w:w="3079" w:type="dxa"/>
          </w:tcPr>
          <w:p w:rsidR="004C1147" w:rsidRPr="00C14DC1" w:rsidRDefault="004C1147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6492" w:type="dxa"/>
          </w:tcPr>
          <w:p w:rsidR="004C1147" w:rsidRPr="00C14DC1" w:rsidRDefault="003668D6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4C1147" w:rsidRPr="00C14DC1" w:rsidTr="00500264">
        <w:tc>
          <w:tcPr>
            <w:tcW w:w="3079" w:type="dxa"/>
          </w:tcPr>
          <w:p w:rsidR="004C1147" w:rsidRPr="00C14DC1" w:rsidRDefault="004C1147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Возраст учащихся</w:t>
            </w:r>
          </w:p>
        </w:tc>
        <w:tc>
          <w:tcPr>
            <w:tcW w:w="6492" w:type="dxa"/>
          </w:tcPr>
          <w:p w:rsidR="004C1147" w:rsidRPr="00C14DC1" w:rsidRDefault="00A742CC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11 -16 </w:t>
            </w:r>
            <w:r w:rsidR="003668D6" w:rsidRPr="00C14DC1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</w:tr>
      <w:tr w:rsidR="004C1147" w:rsidRPr="00C14DC1" w:rsidTr="00500264">
        <w:tc>
          <w:tcPr>
            <w:tcW w:w="3079" w:type="dxa"/>
          </w:tcPr>
          <w:p w:rsidR="004C1147" w:rsidRPr="00C14DC1" w:rsidRDefault="004C1147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География пространства</w:t>
            </w:r>
          </w:p>
        </w:tc>
        <w:tc>
          <w:tcPr>
            <w:tcW w:w="6492" w:type="dxa"/>
          </w:tcPr>
          <w:p w:rsidR="004C1147" w:rsidRPr="00C14DC1" w:rsidRDefault="00A61DC9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4DC1">
              <w:rPr>
                <w:rFonts w:ascii="Times New Roman" w:hAnsi="Times New Roman"/>
                <w:sz w:val="28"/>
                <w:szCs w:val="28"/>
              </w:rPr>
              <w:t>Балахнинский</w:t>
            </w:r>
            <w:proofErr w:type="spellEnd"/>
            <w:r w:rsidRPr="00C14DC1">
              <w:rPr>
                <w:rFonts w:ascii="Times New Roman" w:hAnsi="Times New Roman"/>
                <w:sz w:val="28"/>
                <w:szCs w:val="28"/>
              </w:rPr>
              <w:t xml:space="preserve"> район, </w:t>
            </w:r>
            <w:proofErr w:type="spellStart"/>
            <w:r w:rsidRPr="00C14DC1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C14DC1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spellEnd"/>
            <w:proofErr w:type="gramEnd"/>
            <w:r w:rsidRPr="00C14DC1">
              <w:rPr>
                <w:rFonts w:ascii="Times New Roman" w:hAnsi="Times New Roman"/>
                <w:sz w:val="28"/>
                <w:szCs w:val="28"/>
              </w:rPr>
              <w:t xml:space="preserve"> Первое Мая</w:t>
            </w:r>
          </w:p>
        </w:tc>
      </w:tr>
      <w:tr w:rsidR="004C1147" w:rsidRPr="00C14DC1" w:rsidTr="00500264">
        <w:tc>
          <w:tcPr>
            <w:tcW w:w="3079" w:type="dxa"/>
          </w:tcPr>
          <w:p w:rsidR="004C1147" w:rsidRPr="00C14DC1" w:rsidRDefault="004C1147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Основание для разработки</w:t>
            </w:r>
          </w:p>
        </w:tc>
        <w:tc>
          <w:tcPr>
            <w:tcW w:w="6492" w:type="dxa"/>
          </w:tcPr>
          <w:p w:rsidR="004C1147" w:rsidRPr="00C14DC1" w:rsidRDefault="004C1147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Необходимость создания условий для социализации ребёнка, приобщения его к решению реальных социально-значимых задач</w:t>
            </w:r>
          </w:p>
        </w:tc>
      </w:tr>
      <w:tr w:rsidR="004C1147" w:rsidRPr="00C14DC1" w:rsidTr="00500264">
        <w:tc>
          <w:tcPr>
            <w:tcW w:w="3079" w:type="dxa"/>
          </w:tcPr>
          <w:p w:rsidR="004C1147" w:rsidRPr="00C14DC1" w:rsidRDefault="00A61DC9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Цель ВП</w:t>
            </w:r>
            <w:r w:rsidR="004C1147" w:rsidRPr="00C14DC1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6492" w:type="dxa"/>
          </w:tcPr>
          <w:p w:rsidR="004C1147" w:rsidRPr="00C14DC1" w:rsidRDefault="00AB4509" w:rsidP="00F04003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14DC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создание благоприятных условий для </w:t>
            </w:r>
            <w:r w:rsidRPr="00C14DC1">
              <w:rPr>
                <w:rFonts w:ascii="Times New Roman" w:hAnsi="Times New Roman"/>
                <w:sz w:val="28"/>
                <w:szCs w:val="28"/>
              </w:rPr>
              <w:t xml:space="preserve">развития личности </w:t>
            </w:r>
            <w:r w:rsidRPr="00C14DC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с активной гражданской позицией в самореализации и самоопределении учебной и профессиональной деятельности,</w:t>
            </w:r>
            <w:r w:rsidRPr="00C14DC1">
              <w:rPr>
                <w:rFonts w:ascii="Times New Roman" w:hAnsi="Times New Roman"/>
                <w:sz w:val="28"/>
                <w:szCs w:val="28"/>
              </w:rPr>
              <w:t xml:space="preserve"> раскрытие её индивидуальности через свободный выбор какого-либо вида деятельности   посредством включения в жизнедеятельность коллектива.</w:t>
            </w:r>
          </w:p>
        </w:tc>
      </w:tr>
      <w:tr w:rsidR="004C1147" w:rsidRPr="00C14DC1" w:rsidTr="00500264">
        <w:tc>
          <w:tcPr>
            <w:tcW w:w="3079" w:type="dxa"/>
          </w:tcPr>
          <w:p w:rsidR="004C1147" w:rsidRPr="00C14DC1" w:rsidRDefault="004C1147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Задачи</w:t>
            </w:r>
          </w:p>
        </w:tc>
        <w:tc>
          <w:tcPr>
            <w:tcW w:w="6492" w:type="dxa"/>
          </w:tcPr>
          <w:p w:rsidR="005925E7" w:rsidRPr="00A42AC9" w:rsidRDefault="005925E7" w:rsidP="005925E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2A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1.Построить воспитательную работу, нацеленную на духовно-нравственное воспитание личности, гражданско-патриотическое сознание, уважение к правам человека, несущую ответственность перед собой и обществом за результат своей деятельности в социальной, культурной и природной среде.</w:t>
            </w:r>
          </w:p>
          <w:p w:rsidR="005925E7" w:rsidRPr="00A42AC9" w:rsidRDefault="005925E7" w:rsidP="005925E7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2A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2.Совершенствовать оздоровительную работу </w:t>
            </w:r>
            <w:r w:rsidRPr="00A42AC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Pr="00A42AC9">
              <w:rPr>
                <w:rFonts w:ascii="Times New Roman" w:eastAsia="Times New Roman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A42AC9">
              <w:rPr>
                <w:rFonts w:ascii="Times New Roman" w:eastAsia="Times New Roman" w:hAnsi="Times New Roman" w:cs="Times New Roman"/>
                <w:sz w:val="28"/>
                <w:szCs w:val="28"/>
              </w:rPr>
              <w:t>щимися</w:t>
            </w:r>
            <w:proofErr w:type="gramEnd"/>
            <w:r w:rsidRPr="00A42AC9">
              <w:rPr>
                <w:rFonts w:ascii="Times New Roman" w:eastAsia="Times New Roman" w:hAnsi="Times New Roman" w:cs="Times New Roman"/>
                <w:sz w:val="28"/>
                <w:szCs w:val="28"/>
              </w:rPr>
              <w:t>, прививать навыки здорового образа жизни через активные занятия физ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ической </w:t>
            </w:r>
            <w:r w:rsidRPr="00A42AC9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культурой и спортом.</w:t>
            </w:r>
          </w:p>
          <w:p w:rsidR="002A7DF7" w:rsidRPr="00C14DC1" w:rsidRDefault="002A7DF7" w:rsidP="005925E7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4DC1">
              <w:rPr>
                <w:rFonts w:ascii="Times New Roman" w:eastAsia="Times New Roman" w:hAnsi="Times New Roman" w:cs="Times New Roman"/>
                <w:sz w:val="28"/>
                <w:szCs w:val="28"/>
              </w:rPr>
              <w:t>3.Создать условия для участия семей в воспитательном процессе, привлекать родительскую общественность к активному участию в жизни школы.</w:t>
            </w:r>
          </w:p>
          <w:p w:rsidR="002A7DF7" w:rsidRPr="00C14DC1" w:rsidRDefault="002A7DF7" w:rsidP="00F04003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4DC1">
              <w:rPr>
                <w:rFonts w:ascii="Times New Roman" w:eastAsia="Times New Roman" w:hAnsi="Times New Roman" w:cs="Times New Roman"/>
                <w:sz w:val="28"/>
                <w:szCs w:val="28"/>
              </w:rPr>
              <w:t>4.Развивать познавательный интерес, творческие способности, способствующие дальнейшему развитию и самореализации личности.</w:t>
            </w:r>
          </w:p>
          <w:p w:rsidR="00562A40" w:rsidRPr="00C14DC1" w:rsidRDefault="002A7DF7" w:rsidP="00F04003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4D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5.Совершенствовать систему ученического самоуправления, активизировать работу органов классного ученического </w:t>
            </w:r>
            <w:proofErr w:type="gramStart"/>
            <w:r w:rsidRPr="00C14DC1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самоуправления</w:t>
            </w:r>
            <w:proofErr w:type="gramEnd"/>
            <w:r w:rsidRPr="00C14D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через взаимодействие обучающихся и классного руководителя.</w:t>
            </w:r>
          </w:p>
          <w:p w:rsidR="004C1147" w:rsidRPr="00C14DC1" w:rsidRDefault="002A7DF7" w:rsidP="00F04003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4DC1">
              <w:rPr>
                <w:rFonts w:ascii="Times New Roman" w:eastAsia="Times New Roman" w:hAnsi="Times New Roman" w:cs="Times New Roman"/>
                <w:sz w:val="28"/>
                <w:szCs w:val="28"/>
              </w:rPr>
              <w:t>5.Воспитать ценностное отношение к природе и окружающей среде.</w:t>
            </w:r>
          </w:p>
        </w:tc>
      </w:tr>
      <w:tr w:rsidR="004C1147" w:rsidRPr="00C14DC1" w:rsidTr="00500264">
        <w:tc>
          <w:tcPr>
            <w:tcW w:w="3079" w:type="dxa"/>
          </w:tcPr>
          <w:p w:rsidR="004C1147" w:rsidRPr="00C14DC1" w:rsidRDefault="004C1147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lastRenderedPageBreak/>
              <w:t>Кадровое обеспечение</w:t>
            </w:r>
          </w:p>
        </w:tc>
        <w:tc>
          <w:tcPr>
            <w:tcW w:w="6492" w:type="dxa"/>
          </w:tcPr>
          <w:p w:rsidR="004C1147" w:rsidRPr="00C14DC1" w:rsidRDefault="004C1147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 xml:space="preserve">Администрация школы, классный руководитель, родители, педагоги </w:t>
            </w:r>
            <w:proofErr w:type="gramStart"/>
            <w:r w:rsidRPr="00C14DC1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C14DC1">
              <w:rPr>
                <w:rFonts w:ascii="Times New Roman" w:hAnsi="Times New Roman"/>
                <w:sz w:val="28"/>
                <w:szCs w:val="28"/>
              </w:rPr>
              <w:t>, социально-психологическая служба.</w:t>
            </w:r>
          </w:p>
        </w:tc>
      </w:tr>
      <w:tr w:rsidR="004C1147" w:rsidRPr="00C14DC1" w:rsidTr="00500264">
        <w:tc>
          <w:tcPr>
            <w:tcW w:w="3079" w:type="dxa"/>
          </w:tcPr>
          <w:p w:rsidR="004C1147" w:rsidRPr="00C14DC1" w:rsidRDefault="004C1147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 xml:space="preserve">Сроки реализации </w:t>
            </w:r>
          </w:p>
        </w:tc>
        <w:tc>
          <w:tcPr>
            <w:tcW w:w="6492" w:type="dxa"/>
          </w:tcPr>
          <w:p w:rsidR="004C1147" w:rsidRPr="00C14DC1" w:rsidRDefault="004C1147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DC1">
              <w:rPr>
                <w:rFonts w:ascii="Times New Roman" w:hAnsi="Times New Roman"/>
                <w:sz w:val="28"/>
                <w:szCs w:val="28"/>
              </w:rPr>
              <w:t>201</w:t>
            </w:r>
            <w:r w:rsidR="002A7DF7" w:rsidRPr="00C14DC1">
              <w:rPr>
                <w:rFonts w:ascii="Times New Roman" w:hAnsi="Times New Roman"/>
                <w:sz w:val="28"/>
                <w:szCs w:val="28"/>
              </w:rPr>
              <w:t>5</w:t>
            </w:r>
            <w:r w:rsidRPr="00C14DC1">
              <w:rPr>
                <w:rFonts w:ascii="Times New Roman" w:hAnsi="Times New Roman"/>
                <w:sz w:val="28"/>
                <w:szCs w:val="28"/>
              </w:rPr>
              <w:t>-20</w:t>
            </w:r>
            <w:r w:rsidR="002A7DF7" w:rsidRPr="00C14DC1">
              <w:rPr>
                <w:rFonts w:ascii="Times New Roman" w:hAnsi="Times New Roman"/>
                <w:sz w:val="28"/>
                <w:szCs w:val="28"/>
              </w:rPr>
              <w:t>20</w:t>
            </w:r>
            <w:r w:rsidRPr="00C14DC1">
              <w:rPr>
                <w:rFonts w:ascii="Times New Roman" w:hAnsi="Times New Roman"/>
                <w:sz w:val="28"/>
                <w:szCs w:val="28"/>
              </w:rPr>
              <w:t xml:space="preserve"> гг.</w:t>
            </w:r>
          </w:p>
        </w:tc>
      </w:tr>
    </w:tbl>
    <w:p w:rsidR="004C1147" w:rsidRPr="00F04003" w:rsidRDefault="004C1147" w:rsidP="00F04003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C1147" w:rsidRPr="00F04003" w:rsidRDefault="004C1147" w:rsidP="00F04003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C1147" w:rsidRPr="00F04003" w:rsidRDefault="004C1147" w:rsidP="00F040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264" w:rsidRPr="00F04003" w:rsidRDefault="00500264" w:rsidP="00F040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264" w:rsidRPr="00F04003" w:rsidRDefault="00500264" w:rsidP="00F040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264" w:rsidRPr="00F04003" w:rsidRDefault="00500264" w:rsidP="00F040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264" w:rsidRPr="00F04003" w:rsidRDefault="00500264" w:rsidP="00F040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264" w:rsidRPr="00F04003" w:rsidRDefault="00500264" w:rsidP="00F040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264" w:rsidRPr="00F04003" w:rsidRDefault="00500264" w:rsidP="00F040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264" w:rsidRPr="00F04003" w:rsidRDefault="00500264" w:rsidP="00F040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264" w:rsidRPr="00F04003" w:rsidRDefault="00500264" w:rsidP="00F040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264" w:rsidRPr="00F04003" w:rsidRDefault="00500264" w:rsidP="00F040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25E7" w:rsidRDefault="005925E7" w:rsidP="00300AF2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0264" w:rsidRPr="003B2DEF" w:rsidRDefault="00500264" w:rsidP="00300AF2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B2DEF">
        <w:rPr>
          <w:rFonts w:ascii="Times New Roman" w:hAnsi="Times New Roman"/>
          <w:b/>
          <w:sz w:val="28"/>
          <w:szCs w:val="28"/>
        </w:rPr>
        <w:t>ВВЕДЕНИЕ</w:t>
      </w:r>
    </w:p>
    <w:p w:rsidR="00500264" w:rsidRPr="003B2DEF" w:rsidRDefault="00500264" w:rsidP="00C14DC1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2DEF">
        <w:rPr>
          <w:rFonts w:ascii="Times New Roman" w:hAnsi="Times New Roman"/>
          <w:sz w:val="28"/>
          <w:szCs w:val="28"/>
        </w:rPr>
        <w:t xml:space="preserve">Стандартизация российского образования изменила приоритеты в подходах к результатам освоения основных образовательных программ. Федеральный Государственный Стандарт </w:t>
      </w:r>
      <w:r w:rsidR="00562A40" w:rsidRPr="003B2DEF">
        <w:rPr>
          <w:rFonts w:ascii="Times New Roman" w:hAnsi="Times New Roman"/>
          <w:sz w:val="28"/>
          <w:szCs w:val="28"/>
        </w:rPr>
        <w:t>О</w:t>
      </w:r>
      <w:r w:rsidRPr="003B2DEF">
        <w:rPr>
          <w:rFonts w:ascii="Times New Roman" w:hAnsi="Times New Roman"/>
          <w:sz w:val="28"/>
          <w:szCs w:val="28"/>
        </w:rPr>
        <w:t>ОО предполагает  системно-</w:t>
      </w:r>
      <w:proofErr w:type="spellStart"/>
      <w:r w:rsidRPr="003B2DEF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3B2DEF">
        <w:rPr>
          <w:rFonts w:ascii="Times New Roman" w:hAnsi="Times New Roman"/>
          <w:sz w:val="28"/>
          <w:szCs w:val="28"/>
        </w:rPr>
        <w:t xml:space="preserve"> подход, который в качестве базового ориентира выделяет именно воспитание личности, являющееся превалирующей над развитием и обучением целью всего образовательного процесса. Таким образом, воспитание становится отправной точкой при проектировании педагогических технологий, формировании универсальных учебных действий, решении учебных и воспитательных задач.</w:t>
      </w:r>
    </w:p>
    <w:p w:rsidR="00500264" w:rsidRPr="003B2DEF" w:rsidRDefault="00500264" w:rsidP="00C14DC1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2DEF">
        <w:rPr>
          <w:rFonts w:ascii="Times New Roman" w:hAnsi="Times New Roman"/>
          <w:sz w:val="28"/>
          <w:szCs w:val="28"/>
        </w:rPr>
        <w:t xml:space="preserve">ФГОС </w:t>
      </w:r>
      <w:r w:rsidR="00562A40" w:rsidRPr="003B2DEF">
        <w:rPr>
          <w:rFonts w:ascii="Times New Roman" w:hAnsi="Times New Roman"/>
          <w:sz w:val="28"/>
          <w:szCs w:val="28"/>
        </w:rPr>
        <w:t>О</w:t>
      </w:r>
      <w:r w:rsidRPr="003B2DEF">
        <w:rPr>
          <w:rFonts w:ascii="Times New Roman" w:hAnsi="Times New Roman"/>
          <w:sz w:val="28"/>
          <w:szCs w:val="28"/>
        </w:rPr>
        <w:t xml:space="preserve">ОО ориентирует весь образовательный процесс на «воспитание и развитие качеств личности, отвечающих требованиям информационного общества, инновационной экономики, задачам построения </w:t>
      </w:r>
      <w:proofErr w:type="gramStart"/>
      <w:r w:rsidRPr="003B2DEF">
        <w:rPr>
          <w:rFonts w:ascii="Times New Roman" w:hAnsi="Times New Roman"/>
          <w:sz w:val="28"/>
          <w:szCs w:val="28"/>
        </w:rPr>
        <w:t>демократического гражданского общества</w:t>
      </w:r>
      <w:proofErr w:type="gramEnd"/>
      <w:r w:rsidRPr="003B2DEF">
        <w:rPr>
          <w:rFonts w:ascii="Times New Roman" w:hAnsi="Times New Roman"/>
          <w:sz w:val="28"/>
          <w:szCs w:val="28"/>
        </w:rPr>
        <w:t xml:space="preserve"> на основе толерантности, диалога культур и уважения многонационального, поликультурного и </w:t>
      </w:r>
      <w:proofErr w:type="spellStart"/>
      <w:r w:rsidRPr="003B2DEF">
        <w:rPr>
          <w:rFonts w:ascii="Times New Roman" w:hAnsi="Times New Roman"/>
          <w:sz w:val="28"/>
          <w:szCs w:val="28"/>
        </w:rPr>
        <w:t>поликонфессионального</w:t>
      </w:r>
      <w:proofErr w:type="spellEnd"/>
      <w:r w:rsidRPr="003B2DEF">
        <w:rPr>
          <w:rFonts w:ascii="Times New Roman" w:hAnsi="Times New Roman"/>
          <w:sz w:val="28"/>
          <w:szCs w:val="28"/>
        </w:rPr>
        <w:t xml:space="preserve"> состава российского общества; </w:t>
      </w:r>
      <w:proofErr w:type="gramStart"/>
      <w:r w:rsidRPr="003B2DEF">
        <w:rPr>
          <w:rFonts w:ascii="Times New Roman" w:hAnsi="Times New Roman"/>
          <w:sz w:val="28"/>
          <w:szCs w:val="28"/>
        </w:rPr>
        <w:t>переход к стратегии социального проектирования и конструирования в системе образования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обучающихся; ориентацию на результаты образования как системообразующий компонент Стандарта, где развитие личности обучающегося на основе усвоения универсальных учебных действий, познания и освоения мира составляет цель и основной результат образования;</w:t>
      </w:r>
      <w:proofErr w:type="gramEnd"/>
      <w:r w:rsidRPr="003B2DEF">
        <w:rPr>
          <w:rFonts w:ascii="Times New Roman" w:hAnsi="Times New Roman"/>
          <w:sz w:val="28"/>
          <w:szCs w:val="28"/>
        </w:rPr>
        <w:t xml:space="preserve"> признание решающей роли содержания образования, способов организации образовательной деятельности и взаимодействия участников образовательного процесса в достижении целей личностного, социального и познавательного развития обучающихся; учет </w:t>
      </w:r>
      <w:r w:rsidRPr="003B2DEF">
        <w:rPr>
          <w:rFonts w:ascii="Times New Roman" w:hAnsi="Times New Roman"/>
          <w:sz w:val="28"/>
          <w:szCs w:val="28"/>
        </w:rPr>
        <w:lastRenderedPageBreak/>
        <w:t>индивидуальных возрастных, психологических и физиологических особенностей обучающихся, роли и значения видов деятельности и форм общения для определения целей образования и воспитания и путей их достижения».</w:t>
      </w:r>
    </w:p>
    <w:p w:rsidR="00500264" w:rsidRPr="003B2DEF" w:rsidRDefault="00500264" w:rsidP="00C14DC1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2DEF">
        <w:rPr>
          <w:rFonts w:ascii="Times New Roman" w:hAnsi="Times New Roman"/>
          <w:sz w:val="28"/>
          <w:szCs w:val="28"/>
        </w:rPr>
        <w:t>Таким образом, воспитание становится «сквозным» во всем образовательном процессе, его стержневой характер требует подчинения воспитательному воздействию обучения и развития, что определенным образом полностью координирует деятельность учителя.</w:t>
      </w:r>
    </w:p>
    <w:p w:rsidR="00500264" w:rsidRPr="003B2DEF" w:rsidRDefault="00500264" w:rsidP="00C14DC1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2DEF">
        <w:rPr>
          <w:rFonts w:ascii="Times New Roman" w:hAnsi="Times New Roman"/>
          <w:sz w:val="28"/>
          <w:szCs w:val="28"/>
        </w:rPr>
        <w:t xml:space="preserve">Именно поэтому воспитательный процесс становится всеобъемлющим и постоянным, а не ситуативным и бессистемным, как это было ранее. Воспитательное воздействие должно осуществляться ежеминутно, а не от мероприятия к мероприятию. </w:t>
      </w:r>
    </w:p>
    <w:p w:rsidR="00500264" w:rsidRPr="003B2DEF" w:rsidRDefault="00500264" w:rsidP="003B2DE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2DEF">
        <w:rPr>
          <w:rFonts w:ascii="Times New Roman" w:hAnsi="Times New Roman"/>
          <w:sz w:val="28"/>
          <w:szCs w:val="28"/>
        </w:rPr>
        <w:t xml:space="preserve">Воспитательная </w:t>
      </w:r>
      <w:r w:rsidR="00A61DC9" w:rsidRPr="003B2DEF">
        <w:rPr>
          <w:rFonts w:ascii="Times New Roman" w:hAnsi="Times New Roman"/>
          <w:sz w:val="28"/>
          <w:szCs w:val="28"/>
        </w:rPr>
        <w:t>программа</w:t>
      </w:r>
      <w:r w:rsidRPr="003B2DEF">
        <w:rPr>
          <w:rFonts w:ascii="Times New Roman" w:hAnsi="Times New Roman"/>
          <w:sz w:val="28"/>
          <w:szCs w:val="28"/>
        </w:rPr>
        <w:t xml:space="preserve"> класса – это наиболее эффективный, планомерный, учитывающий весь комплекс целей, задач, участников образовательной деятельности, инструмент, главное назначение которого – помочь педагогу продуктивно и качественно реализовать требования Стандарта.</w:t>
      </w:r>
      <w:r w:rsidR="00A742CC">
        <w:rPr>
          <w:rFonts w:ascii="Times New Roman" w:hAnsi="Times New Roman"/>
          <w:sz w:val="28"/>
          <w:szCs w:val="28"/>
        </w:rPr>
        <w:t xml:space="preserve"> </w:t>
      </w:r>
      <w:r w:rsidRPr="003B2DEF">
        <w:rPr>
          <w:rFonts w:ascii="Times New Roman" w:hAnsi="Times New Roman"/>
          <w:color w:val="000000" w:themeColor="text1"/>
          <w:sz w:val="28"/>
          <w:szCs w:val="28"/>
        </w:rPr>
        <w:t xml:space="preserve">Данная воспитательная </w:t>
      </w:r>
      <w:r w:rsidR="00A61DC9" w:rsidRPr="003B2DEF">
        <w:rPr>
          <w:rFonts w:ascii="Times New Roman" w:hAnsi="Times New Roman"/>
          <w:color w:val="000000" w:themeColor="text1"/>
          <w:sz w:val="28"/>
          <w:szCs w:val="28"/>
        </w:rPr>
        <w:t xml:space="preserve">программа адаптирована для учащихся, перешедших в среднее звено общеобразовательной школы, обучающихся </w:t>
      </w:r>
      <w:r w:rsidR="00D02EBA" w:rsidRPr="003B2DEF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AC5BA6" w:rsidRPr="003B2DEF">
        <w:rPr>
          <w:rFonts w:ascii="Times New Roman" w:hAnsi="Times New Roman"/>
          <w:color w:val="000000" w:themeColor="text1"/>
          <w:sz w:val="28"/>
          <w:szCs w:val="28"/>
        </w:rPr>
        <w:t>условиях перехода на</w:t>
      </w:r>
      <w:r w:rsidR="00A61DC9" w:rsidRPr="003B2DEF">
        <w:rPr>
          <w:rFonts w:ascii="Times New Roman" w:hAnsi="Times New Roman"/>
          <w:color w:val="000000" w:themeColor="text1"/>
          <w:sz w:val="28"/>
          <w:szCs w:val="28"/>
        </w:rPr>
        <w:t xml:space="preserve"> ФГОС ООО.</w:t>
      </w:r>
      <w:r w:rsidRPr="003B2DE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61DC9" w:rsidRPr="003B2DEF">
        <w:rPr>
          <w:rFonts w:ascii="Times New Roman" w:hAnsi="Times New Roman"/>
          <w:color w:val="000000" w:themeColor="text1"/>
          <w:sz w:val="28"/>
          <w:szCs w:val="28"/>
        </w:rPr>
        <w:t>Главная задача программы</w:t>
      </w:r>
      <w:r w:rsidRPr="003B2DEF">
        <w:rPr>
          <w:rFonts w:ascii="Times New Roman" w:hAnsi="Times New Roman"/>
          <w:color w:val="000000" w:themeColor="text1"/>
          <w:sz w:val="28"/>
          <w:szCs w:val="28"/>
        </w:rPr>
        <w:t xml:space="preserve"> –</w:t>
      </w:r>
      <w:r w:rsidR="00554809" w:rsidRPr="003B2DE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B2DEF">
        <w:rPr>
          <w:rFonts w:ascii="Times New Roman" w:hAnsi="Times New Roman"/>
          <w:color w:val="000000" w:themeColor="text1"/>
          <w:sz w:val="28"/>
          <w:szCs w:val="28"/>
        </w:rPr>
        <w:t xml:space="preserve">выбор педагогических технологий, методов и форм систематизированного и  непрерывного воспитательного воздействия, </w:t>
      </w:r>
      <w:r w:rsidR="00554809" w:rsidRPr="003B2DEF">
        <w:rPr>
          <w:rFonts w:ascii="Times New Roman" w:hAnsi="Times New Roman"/>
          <w:color w:val="000000" w:themeColor="text1"/>
          <w:sz w:val="28"/>
          <w:szCs w:val="28"/>
        </w:rPr>
        <w:t>реализация</w:t>
      </w:r>
      <w:r w:rsidRPr="003B2DE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61DC9" w:rsidRPr="003B2DEF">
        <w:rPr>
          <w:rFonts w:ascii="Times New Roman" w:hAnsi="Times New Roman"/>
          <w:color w:val="000000" w:themeColor="text1"/>
          <w:sz w:val="28"/>
          <w:szCs w:val="28"/>
        </w:rPr>
        <w:t>преемственност</w:t>
      </w:r>
      <w:r w:rsidR="00554809" w:rsidRPr="003B2DEF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A61DC9" w:rsidRPr="003B2DEF">
        <w:rPr>
          <w:rFonts w:ascii="Times New Roman" w:hAnsi="Times New Roman"/>
          <w:color w:val="000000" w:themeColor="text1"/>
          <w:sz w:val="28"/>
          <w:szCs w:val="28"/>
        </w:rPr>
        <w:t xml:space="preserve"> при переходе из начальной школы в среднее звено</w:t>
      </w:r>
      <w:r w:rsidR="00D02EBA" w:rsidRPr="003B2DEF">
        <w:rPr>
          <w:rFonts w:ascii="Times New Roman" w:hAnsi="Times New Roman"/>
          <w:color w:val="000000" w:themeColor="text1"/>
          <w:sz w:val="28"/>
          <w:szCs w:val="28"/>
        </w:rPr>
        <w:t xml:space="preserve"> и дальнейшее развитие личности</w:t>
      </w:r>
      <w:r w:rsidRPr="003B2DEF">
        <w:rPr>
          <w:rFonts w:ascii="Times New Roman" w:hAnsi="Times New Roman"/>
          <w:color w:val="000000" w:themeColor="text1"/>
          <w:sz w:val="28"/>
          <w:szCs w:val="28"/>
        </w:rPr>
        <w:t xml:space="preserve">.  </w:t>
      </w:r>
    </w:p>
    <w:p w:rsidR="00C14DC1" w:rsidRDefault="00A12C75" w:rsidP="003B2DE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2DEF">
        <w:rPr>
          <w:rFonts w:ascii="Times New Roman" w:hAnsi="Times New Roman"/>
          <w:sz w:val="28"/>
          <w:szCs w:val="28"/>
        </w:rPr>
        <w:t>По мере реализации данная программа корректируется.</w:t>
      </w:r>
    </w:p>
    <w:p w:rsidR="00300AF2" w:rsidRDefault="00300AF2" w:rsidP="000B2D3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00AF2" w:rsidRDefault="00300AF2" w:rsidP="003B2DE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0AF2" w:rsidRPr="003B2DEF" w:rsidRDefault="00300AF2" w:rsidP="003B2DE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25E7" w:rsidRDefault="005925E7" w:rsidP="00BC583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925E7" w:rsidRDefault="005925E7" w:rsidP="00BC583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925E7" w:rsidRDefault="005925E7" w:rsidP="00BC583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C583D" w:rsidRPr="00BC583D" w:rsidRDefault="00BC583D" w:rsidP="00BC583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 АКТУАЛЬНОСТЬ</w:t>
      </w:r>
    </w:p>
    <w:p w:rsidR="00BC583D" w:rsidRPr="00BC583D" w:rsidRDefault="00BC583D" w:rsidP="00BC583D">
      <w:pPr>
        <w:spacing w:line="240" w:lineRule="auto"/>
        <w:ind w:left="4111" w:firstLine="4395"/>
        <w:jc w:val="righ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i/>
          <w:lang w:eastAsia="en-US"/>
        </w:rPr>
        <w:t xml:space="preserve">   </w:t>
      </w:r>
      <w:r w:rsidRPr="00BC583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Подлинной целью воспитания является развитие внутренней независимости ребенка</w:t>
      </w:r>
      <w:r w:rsidR="00237CC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BC583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и его неповторимой индивидуальности. Люди рождаются равными, но разными. Э. </w:t>
      </w:r>
      <w:proofErr w:type="spellStart"/>
      <w:r w:rsidRPr="00BC583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Фромм</w:t>
      </w:r>
      <w:proofErr w:type="spellEnd"/>
      <w:r w:rsidRPr="00BC583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>Изменение социокультурной ситуации, реформирование общественной жизни вызывали различные социальные последствия: с одной стороны – расслоение общества, снижение жизненного уровня большинства населения; отмечается резкая дифференциация доходов, массовое обнищание семей. Неспособность найти свое место в изменившихся условиях, сформировать защитный механизм привели к тому, что воспитательное воздействие семьи в процессе социализации личности резко упало. С другой стороны, жизнь предъявляет требование формирования людей с активной гражданской позицией, самостоятельных и независимых, умеющих отвечать как за свою судьбу, так и за судьбу семьи, страны и порученного дела.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В.А. </w:t>
      </w:r>
      <w:proofErr w:type="spellStart"/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>Караковский</w:t>
      </w:r>
      <w:proofErr w:type="spellEnd"/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писал: «Воспитание – управление процессом формирования и развития личности ребенка через создания для этого благоприятных условий. В воспитании важны не только компоненты, но и связи, отношения и зависимости» 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>Одним из важнейших направлений модернизации среднего общего образования в условиях перехода на Федеральные государственные стандарты является обеспечение условий для развития индивидуальности ребенка, его личностного самоопределения. Наша школа выбрала стратегическую идею – реализацию личностно ориентированного образования и воспитания, которые направлены на выращивание в каждом ученике развитой самостоятельной личности.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В своей педагогической практике часто приходится сталкиваться с такими явлениями жизни как меркантильность, черствость и непонимание и часто задаюсь вопросом: «Как сделать жизнь классного коллектива позитивной и успешной?» И взрослому, и ребёнку нужно чувствовать собственную значимость и успешность. Степень успешности определяет самочувствие человека, его отношение к миру, желание участвовать в выполняемой работе, стимулирует творчество и сотрудничество. Если ученик будет видеть, что его вклад в общее дело оценён, то в последующих делах он будет участвовать ещё активнее и с удовольствием. Очень важно оценивать успешность развития и совершенствования каждой личности по мере развития классного коллектива. Издревле воспитание считалось важнейшим из человеческих дел, труднейшим из занятий. В тех семьях, где происходит целенаправленное воспитание, чувства ребенка богаче, разнообразнее и проявляются раньше, чем у детей, не получивших правильного воспитания. Каждый педагог должен быть убежден в том, что ребенок – это маленький человек, со своими переживаниями, мыслями, чувствами, со своим мироощущением. Нравственные чувства формируются у детей в процессе взаимоотношений со сверстниками и взрослыми и зависят от методов и средств воспитания, от условий, в которых они живут – положение ребенка в семье, в школе, круг его интересов и дел. Но ребенок умеет не только чувствовать, но и думать, размышлять, анализировать. Надо научить своих воспитанников в любой ситуации находить правильный путь: этичный по отношению к себе самому и к окружающим. Другими словами, находиться в гармонии со своей совестью и нравственными нормами жизни и морали.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Свою миссию как классного руководителя я вижу в том, чтобы выпустить в большую жизнь не просто образованного человека, но человека культурного, разносторонне подготовленного к участию в жизни общества, умеющего разумно строить свою жизнь, принимая ответственность за нее и транслируя гуманистические общечеловеческие ценности.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Воспитательные функции в общеобразовательном учреждении выполняют все педагогические сотрудники. Однако</w:t>
      </w:r>
      <w:proofErr w:type="gramStart"/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proofErr w:type="gramEnd"/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ключевая роль в решении задач воспитания принадлежит классному руководителю. 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Меня, как классного руководителя, не могут не волновать следующие проблемы: 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>-дети все больше погружаются в мир виртуальности, слабо верят в идеалы и авторитеты;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-присутствует обыденность интересов и потребностей </w:t>
      </w:r>
      <w:r w:rsidR="00F45915">
        <w:rPr>
          <w:rFonts w:ascii="Times New Roman" w:eastAsia="Calibri" w:hAnsi="Times New Roman" w:cs="Times New Roman"/>
          <w:sz w:val="28"/>
          <w:szCs w:val="28"/>
          <w:lang w:eastAsia="en-US"/>
        </w:rPr>
        <w:t>об</w:t>
      </w: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>уча</w:t>
      </w:r>
      <w:r w:rsidR="00F45915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щихся; 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>-у обучающихся стали развиваться эгоцентрические позиции и настроения, которые проявляются в заботе только о собственном благополучии, в безразличии к судьбе даже близких людей;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деформация нравственных и правовых ориентаций и установок; 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>-прогрессируют негативные тенденции в детской и молодежной среде среди выпускников школ за последние годы лишь 19% абсолютно здоровые обучающиеся. Особенно пристального внимания сегодня требует проблема репродуктивного здоровья девочки, девушки – будущей матери;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низкий культурный уровень и детей и родителей; 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-семейное неблагополучие, снижение традиционных семейных устоев; 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-формализация и обеднение контактов родителей с ребенком. 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случайно в Стратегии развития воспитания в Российской Федерации на период до 2025 года в качестве одной из основных задач </w:t>
      </w:r>
      <w:proofErr w:type="gramStart"/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>выделена</w:t>
      </w:r>
      <w:proofErr w:type="gramEnd"/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C583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«обеспечить поддержку семейного воспитания на основе содействия ответственному отношению родителей к воспитанию детей, повышению их социальной, коммуникативной и педагогической компетентности». 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Таким образом, назрела острая необходимость создания воспитательной программы, адекватной новому времени. Учитывая различные интересы, возможности детей, наша школа предлагает целый комплекс программ воспитания и развития обучающихся во внеурочной деятельности. Наряду с общественными программами я, как классный руководитель создаю свои проекты и планы, в том числе программу воспитательной работы. </w:t>
      </w:r>
    </w:p>
    <w:p w:rsidR="00BC583D" w:rsidRPr="00BC583D" w:rsidRDefault="00BC583D" w:rsidP="00BC58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Воспитательная программа класса называется «Зрим в корень, устремляемся в будущее!». Ещё с древности в народном сознании дерево воспринималось как символ жизни. Наши предки сравнивали его с собой. Дерево, как и человек, росло и развивалось. Развитие ребенка, его совершенствование подобно росту могучего дерева, где корни - это индивидуальный потенциал, дарования, способности, духовные силы обучающегося, а листья и плоды – результат воспитательного процесса. Основная идея воспитательной программы - это целенаправленное развитие каждого растущего человека как неповторимой человеческой индивидуальности, обеспечение роста и совершенствования </w:t>
      </w:r>
      <w:proofErr w:type="gramStart"/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>его</w:t>
      </w:r>
      <w:proofErr w:type="gramEnd"/>
      <w:r w:rsidRPr="00BC58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нравственных и творческих сил через построение такой общественной практики, в условиях которой то, что у ребенка находится в зачаточном состоянии, превращается в действительность. Воспитательная программа «Зрим в корень, устремляемся в будущее!» направлена на реализацию таких ценностей как – гражданская активность, семейные ценности и семейное воспитание. </w:t>
      </w:r>
    </w:p>
    <w:p w:rsidR="00BC583D" w:rsidRDefault="00BC583D" w:rsidP="00BC583D">
      <w:pPr>
        <w:pStyle w:val="a6"/>
        <w:spacing w:before="0"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82DDA" w:rsidRPr="000B2D33" w:rsidRDefault="000B2D33" w:rsidP="000B2D33">
      <w:pPr>
        <w:pageBreakBefore/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t xml:space="preserve">2. </w:t>
      </w:r>
      <w:r w:rsidR="00982DDA" w:rsidRPr="000B2D33">
        <w:rPr>
          <w:rFonts w:ascii="Times New Roman" w:hAnsi="Times New Roman"/>
          <w:b/>
          <w:noProof/>
          <w:sz w:val="24"/>
          <w:szCs w:val="24"/>
        </w:rPr>
        <w:t>АНАЛИТИЧЕСКИЕ ОСНОВЫ</w:t>
      </w:r>
    </w:p>
    <w:p w:rsidR="00D02EBA" w:rsidRDefault="00D02EBA" w:rsidP="003B2DEF">
      <w:pPr>
        <w:rPr>
          <w:rFonts w:ascii="Times New Roman" w:hAnsi="Times New Roman" w:cs="Times New Roman"/>
          <w:b/>
          <w:sz w:val="24"/>
          <w:szCs w:val="24"/>
        </w:rPr>
      </w:pPr>
    </w:p>
    <w:p w:rsidR="00D02EBA" w:rsidRPr="003B2DEF" w:rsidRDefault="00D02EBA" w:rsidP="00D02EBA">
      <w:pPr>
        <w:jc w:val="center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Социальный паспорт 7 класса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71"/>
        <w:gridCol w:w="6521"/>
        <w:gridCol w:w="1553"/>
      </w:tblGrid>
      <w:tr w:rsidR="00D02EBA" w:rsidRPr="003B2DEF" w:rsidTr="000628E1">
        <w:tc>
          <w:tcPr>
            <w:tcW w:w="1271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521" w:type="dxa"/>
          </w:tcPr>
          <w:p w:rsidR="00D02EBA" w:rsidRPr="003B2DEF" w:rsidRDefault="00D02EBA" w:rsidP="000628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D02EBA" w:rsidRPr="003B2DEF" w:rsidTr="000628E1">
        <w:tc>
          <w:tcPr>
            <w:tcW w:w="1271" w:type="dxa"/>
          </w:tcPr>
          <w:p w:rsidR="00D02EBA" w:rsidRPr="003B2DEF" w:rsidRDefault="00D02EBA" w:rsidP="00A77660">
            <w:pPr>
              <w:pStyle w:val="a6"/>
              <w:numPr>
                <w:ilvl w:val="0"/>
                <w:numId w:val="34"/>
              </w:numPr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02EBA" w:rsidRPr="003B2DEF" w:rsidRDefault="00D02EBA" w:rsidP="00062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Количество детей, обучающихся в классе</w:t>
            </w: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D02EBA" w:rsidRPr="003B2DEF" w:rsidTr="000628E1">
        <w:tc>
          <w:tcPr>
            <w:tcW w:w="1271" w:type="dxa"/>
          </w:tcPr>
          <w:p w:rsidR="00D02EBA" w:rsidRPr="003B2DEF" w:rsidRDefault="00D02EBA" w:rsidP="00A77660">
            <w:pPr>
              <w:pStyle w:val="a6"/>
              <w:numPr>
                <w:ilvl w:val="0"/>
                <w:numId w:val="34"/>
              </w:numPr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02EBA" w:rsidRPr="003B2DEF" w:rsidRDefault="00D02EBA" w:rsidP="00062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Количество детей из многодетных семей</w:t>
            </w: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02EBA" w:rsidRPr="003B2DEF" w:rsidTr="000628E1">
        <w:tc>
          <w:tcPr>
            <w:tcW w:w="1271" w:type="dxa"/>
          </w:tcPr>
          <w:p w:rsidR="00D02EBA" w:rsidRPr="003B2DEF" w:rsidRDefault="00D02EBA" w:rsidP="00A77660">
            <w:pPr>
              <w:pStyle w:val="a6"/>
              <w:numPr>
                <w:ilvl w:val="0"/>
                <w:numId w:val="34"/>
              </w:numPr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02EBA" w:rsidRPr="003B2DEF" w:rsidRDefault="00D02EBA" w:rsidP="00062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Количество детей-инвалидов</w:t>
            </w: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2EBA" w:rsidRPr="003B2DEF" w:rsidTr="000628E1">
        <w:tc>
          <w:tcPr>
            <w:tcW w:w="1271" w:type="dxa"/>
          </w:tcPr>
          <w:p w:rsidR="00D02EBA" w:rsidRPr="003B2DEF" w:rsidRDefault="00D02EBA" w:rsidP="00A77660">
            <w:pPr>
              <w:pStyle w:val="a6"/>
              <w:numPr>
                <w:ilvl w:val="0"/>
                <w:numId w:val="34"/>
              </w:numPr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02EBA" w:rsidRPr="003B2DEF" w:rsidRDefault="00D02EBA" w:rsidP="000628E1">
            <w:pPr>
              <w:ind w:right="-675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Количество детей из семей, потерявших кормильцев</w:t>
            </w: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2EBA" w:rsidRPr="003B2DEF" w:rsidTr="000628E1">
        <w:tc>
          <w:tcPr>
            <w:tcW w:w="1271" w:type="dxa"/>
          </w:tcPr>
          <w:p w:rsidR="00D02EBA" w:rsidRPr="003B2DEF" w:rsidRDefault="00D02EBA" w:rsidP="00A77660">
            <w:pPr>
              <w:pStyle w:val="a6"/>
              <w:numPr>
                <w:ilvl w:val="0"/>
                <w:numId w:val="34"/>
              </w:numPr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02EBA" w:rsidRPr="003B2DEF" w:rsidRDefault="00D02EBA" w:rsidP="00062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Количество детей-сирот</w:t>
            </w: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2EBA" w:rsidRPr="003B2DEF" w:rsidTr="000628E1">
        <w:tc>
          <w:tcPr>
            <w:tcW w:w="1271" w:type="dxa"/>
          </w:tcPr>
          <w:p w:rsidR="00D02EBA" w:rsidRPr="003B2DEF" w:rsidRDefault="00D02EBA" w:rsidP="00A77660">
            <w:pPr>
              <w:pStyle w:val="a6"/>
              <w:numPr>
                <w:ilvl w:val="0"/>
                <w:numId w:val="34"/>
              </w:numPr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02EBA" w:rsidRPr="003B2DEF" w:rsidRDefault="00D02EBA" w:rsidP="00062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Количество детей, находящихся под опекой и попечительством</w:t>
            </w: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2EBA" w:rsidRPr="003B2DEF" w:rsidTr="000628E1">
        <w:tc>
          <w:tcPr>
            <w:tcW w:w="1271" w:type="dxa"/>
          </w:tcPr>
          <w:p w:rsidR="00D02EBA" w:rsidRPr="003B2DEF" w:rsidRDefault="00D02EBA" w:rsidP="00A77660">
            <w:pPr>
              <w:pStyle w:val="a6"/>
              <w:numPr>
                <w:ilvl w:val="0"/>
                <w:numId w:val="34"/>
              </w:numPr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02EBA" w:rsidRPr="003B2DEF" w:rsidRDefault="00D02EBA" w:rsidP="00062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Количество детей из семей матерей-одиночек</w:t>
            </w: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02EBA" w:rsidRPr="003B2DEF" w:rsidTr="000628E1">
        <w:tc>
          <w:tcPr>
            <w:tcW w:w="1271" w:type="dxa"/>
          </w:tcPr>
          <w:p w:rsidR="00D02EBA" w:rsidRPr="003B2DEF" w:rsidRDefault="00D02EBA" w:rsidP="00A77660">
            <w:pPr>
              <w:pStyle w:val="a6"/>
              <w:numPr>
                <w:ilvl w:val="0"/>
                <w:numId w:val="34"/>
              </w:numPr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02EBA" w:rsidRPr="003B2DEF" w:rsidRDefault="00D02EBA" w:rsidP="00062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Количество детей, пострадавших от стихийных бедствий и техногенных катастроф</w:t>
            </w: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02EBA" w:rsidRPr="003B2DEF" w:rsidTr="000628E1">
        <w:tc>
          <w:tcPr>
            <w:tcW w:w="1271" w:type="dxa"/>
          </w:tcPr>
          <w:p w:rsidR="00D02EBA" w:rsidRPr="003B2DEF" w:rsidRDefault="00D02EBA" w:rsidP="00A77660">
            <w:pPr>
              <w:pStyle w:val="a6"/>
              <w:numPr>
                <w:ilvl w:val="0"/>
                <w:numId w:val="34"/>
              </w:numPr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02EBA" w:rsidRPr="003B2DEF" w:rsidRDefault="00D02EBA" w:rsidP="00062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Количество детей из семей беженцев</w:t>
            </w: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02EBA" w:rsidRPr="003B2DEF" w:rsidTr="000628E1">
        <w:tc>
          <w:tcPr>
            <w:tcW w:w="1271" w:type="dxa"/>
          </w:tcPr>
          <w:p w:rsidR="00D02EBA" w:rsidRPr="003B2DEF" w:rsidRDefault="00D02EBA" w:rsidP="00A77660">
            <w:pPr>
              <w:pStyle w:val="a6"/>
              <w:numPr>
                <w:ilvl w:val="0"/>
                <w:numId w:val="34"/>
              </w:numPr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02EBA" w:rsidRPr="003B2DEF" w:rsidRDefault="00D02EBA" w:rsidP="00062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Количество детей из семей родителей-пенсионеров</w:t>
            </w: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02EBA" w:rsidRPr="003B2DEF" w:rsidTr="000628E1">
        <w:tc>
          <w:tcPr>
            <w:tcW w:w="1271" w:type="dxa"/>
          </w:tcPr>
          <w:p w:rsidR="00D02EBA" w:rsidRPr="003B2DEF" w:rsidRDefault="00D02EBA" w:rsidP="00A77660">
            <w:pPr>
              <w:pStyle w:val="a6"/>
              <w:numPr>
                <w:ilvl w:val="0"/>
                <w:numId w:val="34"/>
              </w:numPr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02EBA" w:rsidRPr="003B2DEF" w:rsidRDefault="00D02EBA" w:rsidP="00062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Количество детей из семей родителей-студентов дневного отделения</w:t>
            </w: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02EBA" w:rsidRPr="003B2DEF" w:rsidTr="000628E1">
        <w:tc>
          <w:tcPr>
            <w:tcW w:w="1271" w:type="dxa"/>
          </w:tcPr>
          <w:p w:rsidR="00D02EBA" w:rsidRPr="003B2DEF" w:rsidRDefault="00D02EBA" w:rsidP="00A77660">
            <w:pPr>
              <w:pStyle w:val="a6"/>
              <w:numPr>
                <w:ilvl w:val="0"/>
                <w:numId w:val="34"/>
              </w:numPr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02EBA" w:rsidRPr="003B2DEF" w:rsidRDefault="00D02EBA" w:rsidP="00062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детей, подверженных  </w:t>
            </w:r>
            <w:proofErr w:type="spellStart"/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девиантному</w:t>
            </w:r>
            <w:proofErr w:type="spellEnd"/>
            <w:r w:rsidRPr="003B2DEF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поведению</w:t>
            </w: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02EBA" w:rsidRPr="003B2DEF" w:rsidTr="000628E1">
        <w:tc>
          <w:tcPr>
            <w:tcW w:w="1271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02EBA" w:rsidRPr="003B2DEF" w:rsidRDefault="00D02EBA" w:rsidP="00062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состоят на внутреннем контроле</w:t>
            </w: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02EBA" w:rsidRPr="003B2DEF" w:rsidTr="000628E1">
        <w:tc>
          <w:tcPr>
            <w:tcW w:w="1271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02EBA" w:rsidRPr="003B2DEF" w:rsidRDefault="00D02EBA" w:rsidP="00062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Состоят на учете в ИДН</w:t>
            </w: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02EBA" w:rsidRPr="003B2DEF" w:rsidTr="000628E1">
        <w:tc>
          <w:tcPr>
            <w:tcW w:w="1271" w:type="dxa"/>
          </w:tcPr>
          <w:p w:rsidR="00D02EBA" w:rsidRPr="003B2DEF" w:rsidRDefault="00D02EBA" w:rsidP="00A77660">
            <w:pPr>
              <w:pStyle w:val="a6"/>
              <w:numPr>
                <w:ilvl w:val="0"/>
                <w:numId w:val="34"/>
              </w:numPr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02EBA" w:rsidRPr="003B2DEF" w:rsidRDefault="00D02EBA" w:rsidP="00062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Количество детей из семей, состоящих в разводе</w:t>
            </w: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02EBA" w:rsidRPr="003B2DEF" w:rsidTr="000628E1">
        <w:tc>
          <w:tcPr>
            <w:tcW w:w="1271" w:type="dxa"/>
          </w:tcPr>
          <w:p w:rsidR="00D02EBA" w:rsidRPr="003B2DEF" w:rsidRDefault="00D02EBA" w:rsidP="00A77660">
            <w:pPr>
              <w:pStyle w:val="a6"/>
              <w:numPr>
                <w:ilvl w:val="0"/>
                <w:numId w:val="34"/>
              </w:numPr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D02EBA" w:rsidRPr="003B2DEF" w:rsidRDefault="00D02EBA" w:rsidP="00062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Количество детей, оставленных на повторное обучение</w:t>
            </w:r>
          </w:p>
        </w:tc>
        <w:tc>
          <w:tcPr>
            <w:tcW w:w="1553" w:type="dxa"/>
          </w:tcPr>
          <w:p w:rsidR="00D02EBA" w:rsidRPr="003B2DEF" w:rsidRDefault="00D02EBA" w:rsidP="000628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982DDA" w:rsidRPr="003B2DEF" w:rsidRDefault="00982DDA" w:rsidP="00F04003">
      <w:pPr>
        <w:pStyle w:val="a6"/>
        <w:spacing w:before="0"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Изучение социального статуса семьи.</w:t>
      </w:r>
    </w:p>
    <w:p w:rsidR="00982DDA" w:rsidRPr="00F04003" w:rsidRDefault="00982DDA" w:rsidP="00C14D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38083" cy="3009014"/>
            <wp:effectExtent l="0" t="0" r="5715" b="1270"/>
            <wp:docPr id="1" name="Диаграмма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82DDA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2EBA" w:rsidRDefault="00D02EB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2EBA" w:rsidRPr="00F04003" w:rsidRDefault="00D02EB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2DDA" w:rsidRPr="00F04003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0831" cy="2955851"/>
            <wp:effectExtent l="19050" t="0" r="14619" b="0"/>
            <wp:docPr id="2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82DDA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2DEF" w:rsidRDefault="003B2DEF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2DEF" w:rsidRDefault="003B2DEF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2DEF" w:rsidRDefault="003B2DEF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2DEF" w:rsidRDefault="003B2DEF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2DEF" w:rsidRDefault="003B2DEF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2DEF" w:rsidRPr="00F04003" w:rsidRDefault="003B2DEF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2DDA" w:rsidRPr="00F04003" w:rsidRDefault="00D02EB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320040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82DDA" w:rsidRPr="00F04003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2DDA" w:rsidRPr="00F04003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2DDA" w:rsidRPr="00F04003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2DDA" w:rsidRPr="00F04003" w:rsidRDefault="00D02EB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3043" cy="3519377"/>
            <wp:effectExtent l="0" t="0" r="0" b="508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82DDA" w:rsidRPr="00C14DC1" w:rsidRDefault="00982DDA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DDA" w:rsidRPr="00C14DC1" w:rsidRDefault="00982DDA" w:rsidP="00C14D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DC1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982DDA" w:rsidRPr="00C14DC1" w:rsidRDefault="00982DDA" w:rsidP="00A77660">
      <w:pPr>
        <w:pStyle w:val="a6"/>
        <w:numPr>
          <w:ilvl w:val="0"/>
          <w:numId w:val="50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4DC1">
        <w:rPr>
          <w:rFonts w:ascii="Times New Roman" w:hAnsi="Times New Roman"/>
          <w:sz w:val="28"/>
          <w:szCs w:val="28"/>
        </w:rPr>
        <w:t xml:space="preserve">большинство </w:t>
      </w:r>
      <w:r w:rsidR="00CA08F3">
        <w:rPr>
          <w:rFonts w:ascii="Times New Roman" w:hAnsi="Times New Roman"/>
          <w:sz w:val="28"/>
          <w:szCs w:val="28"/>
        </w:rPr>
        <w:t>об</w:t>
      </w:r>
      <w:r w:rsidRPr="00C14DC1">
        <w:rPr>
          <w:rFonts w:ascii="Times New Roman" w:hAnsi="Times New Roman"/>
          <w:sz w:val="28"/>
          <w:szCs w:val="28"/>
        </w:rPr>
        <w:t>уча</w:t>
      </w:r>
      <w:r w:rsidR="00CA08F3">
        <w:rPr>
          <w:rFonts w:ascii="Times New Roman" w:hAnsi="Times New Roman"/>
          <w:sz w:val="28"/>
          <w:szCs w:val="28"/>
        </w:rPr>
        <w:t>ю</w:t>
      </w:r>
      <w:r w:rsidRPr="00C14DC1">
        <w:rPr>
          <w:rFonts w:ascii="Times New Roman" w:hAnsi="Times New Roman"/>
          <w:sz w:val="28"/>
          <w:szCs w:val="28"/>
        </w:rPr>
        <w:t xml:space="preserve">щихся класса воспитываются в полных семьях, где большая часть родителей имеют высшее и средне-специальное образование, а </w:t>
      </w:r>
      <w:r w:rsidRPr="00C14DC1">
        <w:rPr>
          <w:rFonts w:ascii="Times New Roman" w:hAnsi="Times New Roman"/>
          <w:sz w:val="28"/>
          <w:szCs w:val="28"/>
        </w:rPr>
        <w:lastRenderedPageBreak/>
        <w:t>значит, они могут оказать помощь мне в организации работы по повышению познавательной активности и интеллектуального развития детей;</w:t>
      </w:r>
    </w:p>
    <w:p w:rsidR="00D02EBA" w:rsidRPr="00C14DC1" w:rsidRDefault="003C282C" w:rsidP="00A77660">
      <w:pPr>
        <w:pStyle w:val="a6"/>
        <w:numPr>
          <w:ilvl w:val="0"/>
          <w:numId w:val="50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4DC1">
        <w:rPr>
          <w:rFonts w:ascii="Times New Roman" w:hAnsi="Times New Roman"/>
          <w:sz w:val="28"/>
          <w:szCs w:val="28"/>
        </w:rPr>
        <w:t>все</w:t>
      </w:r>
      <w:r w:rsidR="00982DDA" w:rsidRPr="00C14DC1">
        <w:rPr>
          <w:rFonts w:ascii="Times New Roman" w:hAnsi="Times New Roman"/>
          <w:sz w:val="28"/>
          <w:szCs w:val="28"/>
        </w:rPr>
        <w:t xml:space="preserve"> сем</w:t>
      </w:r>
      <w:r w:rsidRPr="00C14DC1">
        <w:rPr>
          <w:rFonts w:ascii="Times New Roman" w:hAnsi="Times New Roman"/>
          <w:sz w:val="28"/>
          <w:szCs w:val="28"/>
        </w:rPr>
        <w:t>ьи</w:t>
      </w:r>
      <w:r w:rsidR="00982DDA" w:rsidRPr="00C14DC1">
        <w:rPr>
          <w:rFonts w:ascii="Times New Roman" w:hAnsi="Times New Roman"/>
          <w:sz w:val="28"/>
          <w:szCs w:val="28"/>
        </w:rPr>
        <w:t xml:space="preserve"> проживают в </w:t>
      </w:r>
      <w:r w:rsidR="00D02EBA" w:rsidRPr="00C14DC1">
        <w:rPr>
          <w:rFonts w:ascii="Times New Roman" w:hAnsi="Times New Roman"/>
          <w:sz w:val="28"/>
          <w:szCs w:val="28"/>
        </w:rPr>
        <w:t xml:space="preserve">поселках </w:t>
      </w:r>
      <w:proofErr w:type="spellStart"/>
      <w:r w:rsidR="00D02EBA" w:rsidRPr="00C14DC1">
        <w:rPr>
          <w:rFonts w:ascii="Times New Roman" w:hAnsi="Times New Roman"/>
          <w:sz w:val="28"/>
          <w:szCs w:val="28"/>
        </w:rPr>
        <w:t>Балахнинского</w:t>
      </w:r>
      <w:proofErr w:type="spellEnd"/>
      <w:r w:rsidR="00D02EBA" w:rsidRPr="00C14DC1">
        <w:rPr>
          <w:rFonts w:ascii="Times New Roman" w:hAnsi="Times New Roman"/>
          <w:sz w:val="28"/>
          <w:szCs w:val="28"/>
        </w:rPr>
        <w:t xml:space="preserve"> района</w:t>
      </w:r>
      <w:r w:rsidR="00982DDA" w:rsidRPr="00C14DC1">
        <w:rPr>
          <w:rFonts w:ascii="Times New Roman" w:hAnsi="Times New Roman"/>
          <w:sz w:val="28"/>
          <w:szCs w:val="28"/>
        </w:rPr>
        <w:t xml:space="preserve">, а это </w:t>
      </w:r>
      <w:r w:rsidR="00D02EBA" w:rsidRPr="00C14DC1">
        <w:rPr>
          <w:rFonts w:ascii="Times New Roman" w:hAnsi="Times New Roman"/>
          <w:sz w:val="28"/>
          <w:szCs w:val="28"/>
        </w:rPr>
        <w:t>затрудняет организацию</w:t>
      </w:r>
      <w:r w:rsidR="00982DDA" w:rsidRPr="00C14DC1">
        <w:rPr>
          <w:rFonts w:ascii="Times New Roman" w:hAnsi="Times New Roman"/>
          <w:sz w:val="28"/>
          <w:szCs w:val="28"/>
        </w:rPr>
        <w:t xml:space="preserve"> разнообразной экскурсионной деятельности, </w:t>
      </w:r>
      <w:r w:rsidR="00D02EBA" w:rsidRPr="00C14DC1">
        <w:rPr>
          <w:rFonts w:ascii="Times New Roman" w:hAnsi="Times New Roman"/>
          <w:sz w:val="28"/>
          <w:szCs w:val="28"/>
        </w:rPr>
        <w:t>но позволяет организовать педагогически целесообразный досуг</w:t>
      </w:r>
      <w:r w:rsidR="00982DDA" w:rsidRPr="00C14DC1">
        <w:rPr>
          <w:rFonts w:ascii="Times New Roman" w:hAnsi="Times New Roman"/>
          <w:sz w:val="28"/>
          <w:szCs w:val="28"/>
        </w:rPr>
        <w:t xml:space="preserve"> детей</w:t>
      </w:r>
      <w:r w:rsidR="00D02EBA" w:rsidRPr="00C14DC1">
        <w:rPr>
          <w:rFonts w:ascii="Times New Roman" w:hAnsi="Times New Roman"/>
          <w:sz w:val="28"/>
          <w:szCs w:val="28"/>
        </w:rPr>
        <w:t xml:space="preserve"> с привлечением организаций </w:t>
      </w:r>
      <w:proofErr w:type="gramStart"/>
      <w:r w:rsidR="00D02EBA" w:rsidRPr="00C14DC1">
        <w:rPr>
          <w:rFonts w:ascii="Times New Roman" w:hAnsi="Times New Roman"/>
          <w:sz w:val="28"/>
          <w:szCs w:val="28"/>
        </w:rPr>
        <w:t>ДО</w:t>
      </w:r>
      <w:proofErr w:type="gramEnd"/>
      <w:r w:rsidR="00D02EBA" w:rsidRPr="00C14DC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02EBA" w:rsidRPr="00C14DC1">
        <w:rPr>
          <w:rFonts w:ascii="Times New Roman" w:hAnsi="Times New Roman"/>
          <w:sz w:val="28"/>
          <w:szCs w:val="28"/>
        </w:rPr>
        <w:t>на</w:t>
      </w:r>
      <w:proofErr w:type="gramEnd"/>
      <w:r w:rsidR="00D02EBA" w:rsidRPr="00C14DC1">
        <w:rPr>
          <w:rFonts w:ascii="Times New Roman" w:hAnsi="Times New Roman"/>
          <w:sz w:val="28"/>
          <w:szCs w:val="28"/>
        </w:rPr>
        <w:t xml:space="preserve"> базе школы;</w:t>
      </w:r>
      <w:r w:rsidR="00982DDA" w:rsidRPr="00C14DC1">
        <w:rPr>
          <w:rFonts w:ascii="Times New Roman" w:hAnsi="Times New Roman"/>
          <w:sz w:val="28"/>
          <w:szCs w:val="28"/>
        </w:rPr>
        <w:t xml:space="preserve"> </w:t>
      </w:r>
    </w:p>
    <w:p w:rsidR="00982DDA" w:rsidRPr="00C14DC1" w:rsidRDefault="00D02EBA" w:rsidP="00A77660">
      <w:pPr>
        <w:pStyle w:val="a6"/>
        <w:numPr>
          <w:ilvl w:val="0"/>
          <w:numId w:val="50"/>
        </w:numPr>
        <w:shd w:val="clear" w:color="auto" w:fill="FFFFFF" w:themeFill="background1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4DC1">
        <w:rPr>
          <w:rFonts w:ascii="Times New Roman" w:hAnsi="Times New Roman"/>
          <w:sz w:val="28"/>
          <w:szCs w:val="28"/>
        </w:rPr>
        <w:t xml:space="preserve">в </w:t>
      </w:r>
      <w:r w:rsidR="00982DDA" w:rsidRPr="00C14DC1">
        <w:rPr>
          <w:rFonts w:ascii="Times New Roman" w:hAnsi="Times New Roman"/>
          <w:sz w:val="28"/>
          <w:szCs w:val="28"/>
        </w:rPr>
        <w:t>класс</w:t>
      </w:r>
      <w:r w:rsidRPr="00C14DC1">
        <w:rPr>
          <w:rFonts w:ascii="Times New Roman" w:hAnsi="Times New Roman"/>
          <w:sz w:val="28"/>
          <w:szCs w:val="28"/>
        </w:rPr>
        <w:t>е есть дети – сироты и дети, потерявшие кормильца, поэтому главное в работе классного руководителя – содействие саморазвитию личности, реализации ее творческого потенциала, социальная защита ребенка.</w:t>
      </w:r>
      <w:r w:rsidR="00982DDA" w:rsidRPr="00C14DC1">
        <w:rPr>
          <w:rFonts w:ascii="Times New Roman" w:hAnsi="Times New Roman"/>
          <w:sz w:val="28"/>
          <w:szCs w:val="28"/>
        </w:rPr>
        <w:t xml:space="preserve"> </w:t>
      </w:r>
    </w:p>
    <w:p w:rsidR="00562A40" w:rsidRPr="00C14DC1" w:rsidRDefault="00562A40" w:rsidP="00C14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DDA" w:rsidRPr="00C14DC1" w:rsidRDefault="00982DDA" w:rsidP="00300A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DC1">
        <w:rPr>
          <w:rFonts w:ascii="Times New Roman" w:hAnsi="Times New Roman" w:cs="Times New Roman"/>
          <w:b/>
          <w:sz w:val="28"/>
          <w:szCs w:val="28"/>
        </w:rPr>
        <w:t>Анкетирование родителей</w:t>
      </w:r>
    </w:p>
    <w:p w:rsidR="00982DDA" w:rsidRPr="00C14DC1" w:rsidRDefault="00982DDA" w:rsidP="00300A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DC1">
        <w:rPr>
          <w:rFonts w:ascii="Times New Roman" w:hAnsi="Times New Roman" w:cs="Times New Roman"/>
          <w:b/>
          <w:sz w:val="28"/>
          <w:szCs w:val="28"/>
        </w:rPr>
        <w:t>«Изучение психологической атмосферы в семье»</w:t>
      </w:r>
    </w:p>
    <w:p w:rsidR="00982DDA" w:rsidRPr="00C14DC1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1. Считаете ли Вы, что в Вашей семье есть взаимопонимание с детьми?</w:t>
      </w:r>
    </w:p>
    <w:p w:rsidR="00982DDA" w:rsidRPr="003B2DEF" w:rsidRDefault="00982DDA" w:rsidP="003B2D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B2D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0" cy="2505075"/>
            <wp:effectExtent l="0" t="0" r="0" b="0"/>
            <wp:docPr id="6" name="Диаграмма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2. Говорят ли с Вами дети по душам, советуются ли «по личным делам»?</w:t>
      </w:r>
    </w:p>
    <w:p w:rsidR="00982DDA" w:rsidRPr="003B2DEF" w:rsidRDefault="00982DDA" w:rsidP="003B2D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B2D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63926" cy="2381693"/>
            <wp:effectExtent l="0" t="0" r="8255" b="0"/>
            <wp:docPr id="7" name="Диаграмма 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3. Интересуются ли они Вашей работой?</w:t>
      </w:r>
    </w:p>
    <w:p w:rsidR="004F1086" w:rsidRPr="00C14DC1" w:rsidRDefault="00982DDA" w:rsidP="003B2D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8354" cy="2413590"/>
            <wp:effectExtent l="0" t="0" r="0" b="6350"/>
            <wp:docPr id="8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4. Знаете ли Вы друзей Ваших детей?</w:t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2D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2514600"/>
            <wp:effectExtent l="0" t="0" r="0" b="0"/>
            <wp:docPr id="9" name="Диаграмма 9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lastRenderedPageBreak/>
        <w:t>5. Участвуют ли дети вместе с Вами в домашних делах?</w:t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2D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57575" cy="2752725"/>
            <wp:effectExtent l="0" t="0" r="0" b="0"/>
            <wp:docPr id="10" name="Диаграмма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6. Есть ли у Вас с детьми общие занятия и увлечения?</w:t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2D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5461" cy="2519916"/>
            <wp:effectExtent l="0" t="0" r="0" b="0"/>
            <wp:docPr id="11" name="Диаграмма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82DDA" w:rsidRPr="00C14DC1" w:rsidRDefault="00982DDA" w:rsidP="00C14D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DC1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982DDA" w:rsidRPr="004F3848" w:rsidRDefault="00982DDA" w:rsidP="003B2DEF">
      <w:pPr>
        <w:pStyle w:val="a6"/>
        <w:numPr>
          <w:ilvl w:val="0"/>
          <w:numId w:val="50"/>
        </w:numPr>
        <w:spacing w:before="0"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3848">
        <w:rPr>
          <w:rFonts w:ascii="Times New Roman" w:hAnsi="Times New Roman"/>
          <w:sz w:val="28"/>
          <w:szCs w:val="28"/>
        </w:rPr>
        <w:t xml:space="preserve">Большинство семей класса благополучные, в которых отношения детей и родителей доверительные, есть общие занятия и   увлечения, принято участие детей в домашних делах, следовательно, в данных семьях наблюдается комфортная психологическая атмосфера, и уровень воспитательного потенциала этих семей достаточно высок. А значит, </w:t>
      </w:r>
      <w:r w:rsidR="00140B32">
        <w:rPr>
          <w:rFonts w:ascii="Times New Roman" w:hAnsi="Times New Roman"/>
          <w:sz w:val="28"/>
          <w:szCs w:val="28"/>
        </w:rPr>
        <w:t>что я могу рассчитывать на сотрудничество с этими родителями в процессе реализации моей воспитательной программы</w:t>
      </w:r>
      <w:r w:rsidRPr="004F3848">
        <w:rPr>
          <w:rFonts w:ascii="Times New Roman" w:hAnsi="Times New Roman"/>
          <w:sz w:val="28"/>
          <w:szCs w:val="28"/>
        </w:rPr>
        <w:t>.</w:t>
      </w:r>
    </w:p>
    <w:p w:rsidR="00982DDA" w:rsidRPr="004F3848" w:rsidRDefault="00982DDA" w:rsidP="003B2DEF">
      <w:pPr>
        <w:pStyle w:val="a6"/>
        <w:numPr>
          <w:ilvl w:val="0"/>
          <w:numId w:val="50"/>
        </w:numPr>
        <w:spacing w:before="0"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3848">
        <w:rPr>
          <w:rFonts w:ascii="Times New Roman" w:hAnsi="Times New Roman"/>
          <w:sz w:val="28"/>
          <w:szCs w:val="28"/>
        </w:rPr>
        <w:lastRenderedPageBreak/>
        <w:t>Вместе с тем, есть семьи, в которых нет полного взаимопонимания родителей со своими детьми, нет общих интересов, дети не интересуются занятиями своих родителей, а родители даже не знают друзей своего ребенка, что говорит о напряженной психологической атмосфере в семье, об отстраненности некоторых родителей от процесса воспитания своего ребенка.</w:t>
      </w:r>
    </w:p>
    <w:p w:rsidR="00982DDA" w:rsidRPr="004F3848" w:rsidRDefault="00982DDA" w:rsidP="003B2DEF">
      <w:pPr>
        <w:pStyle w:val="a6"/>
        <w:numPr>
          <w:ilvl w:val="0"/>
          <w:numId w:val="50"/>
        </w:numPr>
        <w:spacing w:before="0"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3848">
        <w:rPr>
          <w:rFonts w:ascii="Times New Roman" w:hAnsi="Times New Roman"/>
          <w:sz w:val="28"/>
          <w:szCs w:val="28"/>
        </w:rPr>
        <w:t>Есть семьи, где дети не принимают участия в домашних делах, а значит, у них не развиваются трудовые навыки, в семье не формируется ценностное отношение к труду.</w:t>
      </w:r>
    </w:p>
    <w:p w:rsidR="00982DDA" w:rsidRDefault="00982DDA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DC1">
        <w:rPr>
          <w:rFonts w:ascii="Times New Roman" w:hAnsi="Times New Roman" w:cs="Times New Roman"/>
          <w:sz w:val="28"/>
          <w:szCs w:val="28"/>
        </w:rPr>
        <w:t>Таким образом, необходимо уделить особое внимание установлению социального партнерств</w:t>
      </w:r>
      <w:r w:rsidR="00C14DC1">
        <w:rPr>
          <w:rFonts w:ascii="Times New Roman" w:hAnsi="Times New Roman" w:cs="Times New Roman"/>
          <w:sz w:val="28"/>
          <w:szCs w:val="28"/>
        </w:rPr>
        <w:t>а с семьей в интересах ребенка.</w:t>
      </w:r>
    </w:p>
    <w:p w:rsidR="00C14DC1" w:rsidRPr="00C14DC1" w:rsidRDefault="00C14DC1" w:rsidP="00C14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DDA" w:rsidRPr="00C14DC1" w:rsidRDefault="00982DDA" w:rsidP="003B2DE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DC1">
        <w:rPr>
          <w:rFonts w:ascii="Times New Roman" w:hAnsi="Times New Roman" w:cs="Times New Roman"/>
          <w:b/>
          <w:sz w:val="28"/>
          <w:szCs w:val="28"/>
        </w:rPr>
        <w:t>Анкетирование родителей</w:t>
      </w:r>
    </w:p>
    <w:p w:rsidR="00982DDA" w:rsidRPr="00C14DC1" w:rsidRDefault="00982DDA" w:rsidP="00300A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DC1">
        <w:rPr>
          <w:rFonts w:ascii="Times New Roman" w:hAnsi="Times New Roman" w:cs="Times New Roman"/>
          <w:b/>
          <w:sz w:val="28"/>
          <w:szCs w:val="28"/>
        </w:rPr>
        <w:t>«Выявление педагогической культуры родителей»</w:t>
      </w:r>
    </w:p>
    <w:p w:rsidR="00982DDA" w:rsidRPr="00C14DC1" w:rsidRDefault="00C14DC1" w:rsidP="00C14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</w:t>
      </w:r>
    </w:p>
    <w:p w:rsidR="00982DDA" w:rsidRPr="003B2DEF" w:rsidRDefault="00C14DC1" w:rsidP="004F38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303530</wp:posOffset>
            </wp:positionV>
            <wp:extent cx="3620135" cy="1998345"/>
            <wp:effectExtent l="0" t="0" r="0" b="1905"/>
            <wp:wrapTight wrapText="bothSides">
              <wp:wrapPolygon edited="0">
                <wp:start x="0" y="0"/>
                <wp:lineTo x="0" y="21621"/>
                <wp:lineTo x="21596" y="21621"/>
                <wp:lineTo x="21596" y="0"/>
                <wp:lineTo x="0" y="0"/>
              </wp:wrapPolygon>
            </wp:wrapTight>
            <wp:docPr id="35" name="Объект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4F3848" w:rsidRPr="003B2DEF">
        <w:rPr>
          <w:rFonts w:ascii="Times New Roman" w:hAnsi="Times New Roman" w:cs="Times New Roman"/>
          <w:sz w:val="28"/>
          <w:szCs w:val="28"/>
        </w:rPr>
        <w:t>1.</w:t>
      </w:r>
      <w:r w:rsidR="00982DDA" w:rsidRPr="003B2DEF">
        <w:rPr>
          <w:rFonts w:ascii="Times New Roman" w:hAnsi="Times New Roman" w:cs="Times New Roman"/>
          <w:sz w:val="28"/>
          <w:szCs w:val="28"/>
        </w:rPr>
        <w:t>Терпеливы ли Вы по отношению к своему ребенку?</w:t>
      </w:r>
    </w:p>
    <w:p w:rsidR="00982DDA" w:rsidRPr="00F04003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2DDA" w:rsidRPr="00F04003" w:rsidRDefault="00982DDA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DDA" w:rsidRPr="00F04003" w:rsidRDefault="00982DDA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DDA" w:rsidRPr="00F04003" w:rsidRDefault="00982DDA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DDA" w:rsidRPr="00F04003" w:rsidRDefault="00982DDA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DDA" w:rsidRPr="00F04003" w:rsidRDefault="00982DDA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DDA" w:rsidRPr="00F04003" w:rsidRDefault="00982DDA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DDA" w:rsidRPr="00F04003" w:rsidRDefault="00982DDA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DDA" w:rsidRPr="00F04003" w:rsidRDefault="00982DDA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DDA" w:rsidRPr="00F04003" w:rsidRDefault="00982DDA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3848" w:rsidRDefault="004F3848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2DEF" w:rsidRDefault="003B2DEF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384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3B2DEF">
        <w:rPr>
          <w:rFonts w:ascii="Times New Roman" w:hAnsi="Times New Roman" w:cs="Times New Roman"/>
          <w:sz w:val="28"/>
          <w:szCs w:val="28"/>
        </w:rPr>
        <w:t>Если Вы что-то запрещаете ребенку, объясняете ли ему причину запрета?</w:t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63882" cy="2030818"/>
            <wp:effectExtent l="0" t="0" r="3810" b="7620"/>
            <wp:docPr id="12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3. Требуете ли Вы от своего ребенка исполнения всех обязанностей, возложенных на него?</w:t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1488" cy="1841598"/>
            <wp:effectExtent l="0" t="0" r="0" b="6350"/>
            <wp:docPr id="13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4. Можете ли Вы извиниться перед ребенком в случае своей неправоты?</w:t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2D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7707" cy="2115879"/>
            <wp:effectExtent l="0" t="0" r="3175" b="0"/>
            <wp:docPr id="14" name="Объек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F3848" w:rsidRPr="003B2DEF" w:rsidRDefault="004F3848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DEF" w:rsidRDefault="003B2DEF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DEF" w:rsidRDefault="003B2DEF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5. Можете ли Вы воздержаться от высказываний, которые могут ранить ребенка?</w:t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2D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92343" cy="2233393"/>
            <wp:effectExtent l="6098" t="6108" r="6734" b="8399"/>
            <wp:docPr id="15" name="Объек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02EBA" w:rsidRPr="003B2DEF" w:rsidRDefault="00D02EB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2DDA" w:rsidRPr="003B2DEF" w:rsidRDefault="003C282C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6</w:t>
      </w:r>
      <w:r w:rsidR="00982DDA" w:rsidRPr="003B2DEF">
        <w:rPr>
          <w:rFonts w:ascii="Times New Roman" w:hAnsi="Times New Roman" w:cs="Times New Roman"/>
          <w:sz w:val="28"/>
          <w:szCs w:val="28"/>
        </w:rPr>
        <w:t>. Принято ли в Вашей семье совместное проведение досуга?</w:t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0057" cy="1723412"/>
            <wp:effectExtent l="6101" t="6083" r="7117" b="4055"/>
            <wp:docPr id="17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82DDA" w:rsidRPr="003B2DEF" w:rsidRDefault="003C282C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7</w:t>
      </w:r>
      <w:r w:rsidR="00982DDA" w:rsidRPr="003B2DEF">
        <w:rPr>
          <w:rFonts w:ascii="Times New Roman" w:hAnsi="Times New Roman" w:cs="Times New Roman"/>
          <w:sz w:val="28"/>
          <w:szCs w:val="28"/>
        </w:rPr>
        <w:t>. Обсуждаете ли Вы с ребенком прочитанные книги, просмотренные фильмы?</w:t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0057" cy="1550915"/>
            <wp:effectExtent l="6101" t="6101" r="7117" b="5084"/>
            <wp:docPr id="18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2DDA" w:rsidRPr="004F3848" w:rsidRDefault="00982DDA" w:rsidP="004F384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848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982DDA" w:rsidRPr="004F3848" w:rsidRDefault="00982DDA" w:rsidP="00A77660">
      <w:pPr>
        <w:pStyle w:val="a6"/>
        <w:numPr>
          <w:ilvl w:val="0"/>
          <w:numId w:val="50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F3848">
        <w:rPr>
          <w:rFonts w:ascii="Times New Roman" w:hAnsi="Times New Roman"/>
          <w:sz w:val="28"/>
          <w:szCs w:val="28"/>
        </w:rPr>
        <w:t>Большинство родителей не всегда терпеливы по отношению к своим детям, не могут воздержаться от резких высказываний в адрес ребенка, лишь немногие из родителей всегда объясняют причину каких-либо запретов, умеют признавать свои ошибки. Все это говорит о низком уровне коммуникативной культуры родителей.</w:t>
      </w:r>
    </w:p>
    <w:p w:rsidR="00982DDA" w:rsidRPr="004F3848" w:rsidRDefault="00982DDA" w:rsidP="00A77660">
      <w:pPr>
        <w:pStyle w:val="a6"/>
        <w:numPr>
          <w:ilvl w:val="0"/>
          <w:numId w:val="50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F3848">
        <w:rPr>
          <w:rFonts w:ascii="Times New Roman" w:hAnsi="Times New Roman"/>
          <w:sz w:val="28"/>
          <w:szCs w:val="28"/>
        </w:rPr>
        <w:lastRenderedPageBreak/>
        <w:t>Не все родители и не всегда требуют от своих детей исполнения возложенных на них обязанностей, тем самым не уделяя должного внимания формированию сознательной дисциплины детей.</w:t>
      </w:r>
    </w:p>
    <w:p w:rsidR="00982DDA" w:rsidRPr="004F3848" w:rsidRDefault="00982DDA" w:rsidP="00A77660">
      <w:pPr>
        <w:pStyle w:val="a6"/>
        <w:numPr>
          <w:ilvl w:val="0"/>
          <w:numId w:val="50"/>
        </w:numPr>
        <w:spacing w:after="0"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4F3848">
        <w:rPr>
          <w:rFonts w:ascii="Times New Roman" w:hAnsi="Times New Roman"/>
          <w:sz w:val="28"/>
          <w:szCs w:val="28"/>
        </w:rPr>
        <w:t>Только в половине семей родители уделяют достаточно времени и внимания своим детям, что говорит об отстранении многих родителей от исполнения своих обязанностей.</w:t>
      </w:r>
    </w:p>
    <w:p w:rsidR="00982DDA" w:rsidRPr="004F3848" w:rsidRDefault="00982DDA" w:rsidP="00A77660">
      <w:pPr>
        <w:pStyle w:val="a6"/>
        <w:numPr>
          <w:ilvl w:val="0"/>
          <w:numId w:val="50"/>
        </w:numPr>
        <w:spacing w:after="0"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4F3848">
        <w:rPr>
          <w:rFonts w:ascii="Times New Roman" w:hAnsi="Times New Roman"/>
          <w:sz w:val="28"/>
          <w:szCs w:val="28"/>
        </w:rPr>
        <w:t>Есть семьи, в которых не принято совместное с детьми проведение досуга, обсуждение прочитанных книг и просмотренных фильмов, что приводит к ослаблению внутрисемейных связей, к снижению уровня общей культуры ребенка.</w:t>
      </w:r>
    </w:p>
    <w:p w:rsidR="00982DDA" w:rsidRPr="004F3848" w:rsidRDefault="00982DDA" w:rsidP="004F38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848">
        <w:rPr>
          <w:rFonts w:ascii="Times New Roman" w:hAnsi="Times New Roman" w:cs="Times New Roman"/>
          <w:sz w:val="28"/>
          <w:szCs w:val="28"/>
        </w:rPr>
        <w:t>Таким образом, результаты данной анкеты выявили недостаточно высокий уровень педагогической культуры родителей, поэтому мне следует уделить особе внимание организации работы по повышению уровня знаний родителей в сфере детско-родительских отношений.</w:t>
      </w:r>
    </w:p>
    <w:p w:rsidR="004F1086" w:rsidRPr="00F04003" w:rsidRDefault="004F1086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DDA" w:rsidRPr="004F3848" w:rsidRDefault="00982DDA" w:rsidP="00300A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848">
        <w:rPr>
          <w:rFonts w:ascii="Times New Roman" w:hAnsi="Times New Roman" w:cs="Times New Roman"/>
          <w:b/>
          <w:sz w:val="28"/>
          <w:szCs w:val="28"/>
        </w:rPr>
        <w:t xml:space="preserve">Определение уровня адаптации </w:t>
      </w:r>
      <w:proofErr w:type="gramStart"/>
      <w:r w:rsidR="00140B32">
        <w:rPr>
          <w:rFonts w:ascii="Times New Roman" w:hAnsi="Times New Roman" w:cs="Times New Roman"/>
          <w:b/>
          <w:sz w:val="28"/>
          <w:szCs w:val="28"/>
        </w:rPr>
        <w:t>об</w:t>
      </w:r>
      <w:r w:rsidRPr="004F3848">
        <w:rPr>
          <w:rFonts w:ascii="Times New Roman" w:hAnsi="Times New Roman" w:cs="Times New Roman"/>
          <w:b/>
          <w:sz w:val="28"/>
          <w:szCs w:val="28"/>
        </w:rPr>
        <w:t>уча</w:t>
      </w:r>
      <w:r w:rsidR="00140B32">
        <w:rPr>
          <w:rFonts w:ascii="Times New Roman" w:hAnsi="Times New Roman" w:cs="Times New Roman"/>
          <w:b/>
          <w:sz w:val="28"/>
          <w:szCs w:val="28"/>
        </w:rPr>
        <w:t>ю</w:t>
      </w:r>
      <w:r w:rsidRPr="004F3848">
        <w:rPr>
          <w:rFonts w:ascii="Times New Roman" w:hAnsi="Times New Roman" w:cs="Times New Roman"/>
          <w:b/>
          <w:sz w:val="28"/>
          <w:szCs w:val="28"/>
        </w:rPr>
        <w:t>щихся</w:t>
      </w:r>
      <w:proofErr w:type="gramEnd"/>
      <w:r w:rsidRPr="004F3848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3C282C" w:rsidRPr="004F3848">
        <w:rPr>
          <w:rFonts w:ascii="Times New Roman" w:hAnsi="Times New Roman" w:cs="Times New Roman"/>
          <w:b/>
          <w:sz w:val="28"/>
          <w:szCs w:val="28"/>
        </w:rPr>
        <w:t xml:space="preserve"> средней</w:t>
      </w:r>
      <w:r w:rsidRPr="004F3848">
        <w:rPr>
          <w:rFonts w:ascii="Times New Roman" w:hAnsi="Times New Roman" w:cs="Times New Roman"/>
          <w:b/>
          <w:sz w:val="28"/>
          <w:szCs w:val="28"/>
        </w:rPr>
        <w:t xml:space="preserve"> школе</w:t>
      </w: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84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1275715</wp:posOffset>
            </wp:positionH>
            <wp:positionV relativeFrom="paragraph">
              <wp:posOffset>292100</wp:posOffset>
            </wp:positionV>
            <wp:extent cx="3633470" cy="2450465"/>
            <wp:effectExtent l="19050" t="0" r="24130" b="6985"/>
            <wp:wrapSquare wrapText="right"/>
            <wp:docPr id="34" name="Объект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2DDA" w:rsidRPr="004F3848" w:rsidRDefault="00982DDA" w:rsidP="00F04003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DDA" w:rsidRPr="004F3848" w:rsidRDefault="00982DDA" w:rsidP="00F04003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DDA" w:rsidRPr="004F3848" w:rsidRDefault="00982DDA" w:rsidP="00F04003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DEF" w:rsidRDefault="003B2DEF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848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982DDA" w:rsidRPr="004F3848" w:rsidRDefault="00982DDA" w:rsidP="003B2DEF">
      <w:pPr>
        <w:pStyle w:val="a6"/>
        <w:numPr>
          <w:ilvl w:val="0"/>
          <w:numId w:val="50"/>
        </w:numPr>
        <w:spacing w:before="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F3848">
        <w:rPr>
          <w:rFonts w:ascii="Times New Roman" w:hAnsi="Times New Roman"/>
          <w:sz w:val="28"/>
          <w:szCs w:val="28"/>
        </w:rPr>
        <w:lastRenderedPageBreak/>
        <w:t xml:space="preserve">У большинства </w:t>
      </w:r>
      <w:r w:rsidR="003C282C" w:rsidRPr="004F3848">
        <w:rPr>
          <w:rFonts w:ascii="Times New Roman" w:hAnsi="Times New Roman"/>
          <w:sz w:val="28"/>
          <w:szCs w:val="28"/>
        </w:rPr>
        <w:t>пятиклассников</w:t>
      </w:r>
      <w:r w:rsidRPr="004F3848">
        <w:rPr>
          <w:rFonts w:ascii="Times New Roman" w:hAnsi="Times New Roman"/>
          <w:sz w:val="28"/>
          <w:szCs w:val="28"/>
        </w:rPr>
        <w:t xml:space="preserve"> адаптация к школе проходит нормально, в школе у них преобладает хорошее настроение, эмоциональное состояние в норме. Отношение к учителю, к одноклассникам и в целом к школе положительное.</w:t>
      </w:r>
    </w:p>
    <w:p w:rsidR="00982DDA" w:rsidRPr="004F3848" w:rsidRDefault="00982DDA" w:rsidP="003B2DEF">
      <w:pPr>
        <w:pStyle w:val="a6"/>
        <w:numPr>
          <w:ilvl w:val="0"/>
          <w:numId w:val="50"/>
        </w:numPr>
        <w:spacing w:before="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F3848">
        <w:rPr>
          <w:rFonts w:ascii="Times New Roman" w:hAnsi="Times New Roman"/>
          <w:sz w:val="28"/>
          <w:szCs w:val="28"/>
        </w:rPr>
        <w:t xml:space="preserve">Но вместе с тем, есть дети, у которых наблюдается частичный уровень адаптации, есть наличие некоторых проблем в усвоении школьных правил и норм поведения. У таких детей может быть не сформирована позиция школьника, то есть школа привлекает его не собственно учебным содержанием, а тем, что в ней интересно, весело, много ребят. Могут возникнуть трудности в учебной деятельности из-за низкого уровня мотивации и </w:t>
      </w:r>
      <w:r w:rsidR="003C282C" w:rsidRPr="004F3848">
        <w:rPr>
          <w:rFonts w:ascii="Times New Roman" w:hAnsi="Times New Roman"/>
          <w:sz w:val="28"/>
          <w:szCs w:val="28"/>
        </w:rPr>
        <w:t>смены учителей</w:t>
      </w:r>
      <w:r w:rsidRPr="004F3848">
        <w:rPr>
          <w:rFonts w:ascii="Times New Roman" w:hAnsi="Times New Roman"/>
          <w:sz w:val="28"/>
          <w:szCs w:val="28"/>
        </w:rPr>
        <w:t xml:space="preserve">. </w:t>
      </w:r>
    </w:p>
    <w:p w:rsidR="00982DDA" w:rsidRPr="004F3848" w:rsidRDefault="00982DDA" w:rsidP="003B2DEF">
      <w:pPr>
        <w:pStyle w:val="a6"/>
        <w:numPr>
          <w:ilvl w:val="0"/>
          <w:numId w:val="50"/>
        </w:numPr>
        <w:spacing w:before="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F3848">
        <w:rPr>
          <w:rFonts w:ascii="Times New Roman" w:hAnsi="Times New Roman"/>
          <w:sz w:val="28"/>
          <w:szCs w:val="28"/>
        </w:rPr>
        <w:t xml:space="preserve">Есть </w:t>
      </w:r>
      <w:r w:rsidR="00140B32">
        <w:rPr>
          <w:rFonts w:ascii="Times New Roman" w:hAnsi="Times New Roman"/>
          <w:sz w:val="28"/>
          <w:szCs w:val="28"/>
        </w:rPr>
        <w:t>об</w:t>
      </w:r>
      <w:r w:rsidRPr="004F3848">
        <w:rPr>
          <w:rFonts w:ascii="Times New Roman" w:hAnsi="Times New Roman"/>
          <w:sz w:val="28"/>
          <w:szCs w:val="28"/>
        </w:rPr>
        <w:t>уча</w:t>
      </w:r>
      <w:r w:rsidR="00140B32">
        <w:rPr>
          <w:rFonts w:ascii="Times New Roman" w:hAnsi="Times New Roman"/>
          <w:sz w:val="28"/>
          <w:szCs w:val="28"/>
        </w:rPr>
        <w:t>ю</w:t>
      </w:r>
      <w:r w:rsidRPr="004F3848">
        <w:rPr>
          <w:rFonts w:ascii="Times New Roman" w:hAnsi="Times New Roman"/>
          <w:sz w:val="28"/>
          <w:szCs w:val="28"/>
        </w:rPr>
        <w:t>щиеся с недостаточным уровнем адаптации. Учебная деятельность их не привлекает, если она им неинтересна. Бывают проблемы в поведении, несоблюдение школьных норм и нарушение школьных правил. Часто встречаются проблемы во взаимоотношениях с одноклассниками, возможно отрицательное отношение к учител</w:t>
      </w:r>
      <w:r w:rsidR="003C282C" w:rsidRPr="004F3848">
        <w:rPr>
          <w:rFonts w:ascii="Times New Roman" w:hAnsi="Times New Roman"/>
          <w:sz w:val="28"/>
          <w:szCs w:val="28"/>
        </w:rPr>
        <w:t>ям</w:t>
      </w:r>
      <w:r w:rsidRPr="004F3848">
        <w:rPr>
          <w:rFonts w:ascii="Times New Roman" w:hAnsi="Times New Roman"/>
          <w:sz w:val="28"/>
          <w:szCs w:val="28"/>
        </w:rPr>
        <w:t xml:space="preserve">. </w:t>
      </w:r>
    </w:p>
    <w:p w:rsidR="00300AF2" w:rsidRDefault="00300AF2" w:rsidP="00F04003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00AF2" w:rsidRDefault="00300AF2" w:rsidP="00F04003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2DDA" w:rsidRPr="004F3848" w:rsidRDefault="00982DDA" w:rsidP="00F04003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4F3848">
        <w:rPr>
          <w:rFonts w:ascii="Times New Roman" w:hAnsi="Times New Roman"/>
          <w:b/>
          <w:sz w:val="28"/>
          <w:szCs w:val="28"/>
        </w:rPr>
        <w:t xml:space="preserve">Определение уровня </w:t>
      </w:r>
      <w:proofErr w:type="spellStart"/>
      <w:r w:rsidRPr="004F3848"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 w:rsidRPr="004F3848">
        <w:rPr>
          <w:rFonts w:ascii="Times New Roman" w:hAnsi="Times New Roman"/>
          <w:b/>
          <w:sz w:val="28"/>
          <w:szCs w:val="28"/>
        </w:rPr>
        <w:t xml:space="preserve"> коммуникативных навыков</w:t>
      </w:r>
    </w:p>
    <w:p w:rsidR="00982DDA" w:rsidRPr="004F3848" w:rsidRDefault="00982DDA" w:rsidP="00F04003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2DDA" w:rsidRPr="004F3848" w:rsidRDefault="00982DDA" w:rsidP="004F3848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8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53293" cy="2775098"/>
            <wp:effectExtent l="0" t="0" r="0" b="6350"/>
            <wp:docPr id="20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82DDA" w:rsidRPr="004F3848" w:rsidRDefault="00982DDA" w:rsidP="004F38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84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753293" cy="2211572"/>
            <wp:effectExtent l="0" t="0" r="0" b="0"/>
            <wp:docPr id="21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82DDA" w:rsidRPr="004F3848" w:rsidRDefault="00982DDA" w:rsidP="004F38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8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19107" cy="2413591"/>
            <wp:effectExtent l="0" t="0" r="635" b="6350"/>
            <wp:docPr id="22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00AF2" w:rsidRDefault="00300AF2" w:rsidP="001F61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AF2" w:rsidRDefault="00300AF2" w:rsidP="001F61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61FB" w:rsidRPr="004F3848" w:rsidRDefault="001F61FB" w:rsidP="001F61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848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4F384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F61FB" w:rsidRPr="00B55ADD" w:rsidRDefault="00AF4E0B" w:rsidP="00B55A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Анализируя результаты изучения уровня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коммуникативных навыков в 5 – 7 классах, можно сделать вывод, что с каждым годом увеличивается процент детей</w:t>
      </w:r>
      <w:r w:rsidR="00BA260D">
        <w:rPr>
          <w:rFonts w:ascii="Times New Roman" w:hAnsi="Times New Roman"/>
          <w:sz w:val="28"/>
          <w:szCs w:val="28"/>
        </w:rPr>
        <w:t xml:space="preserve">, имеющий </w:t>
      </w:r>
      <w:r w:rsidR="001F61FB" w:rsidRPr="00B55ADD">
        <w:rPr>
          <w:rFonts w:ascii="Times New Roman" w:hAnsi="Times New Roman"/>
          <w:sz w:val="28"/>
          <w:szCs w:val="28"/>
        </w:rPr>
        <w:t xml:space="preserve">высокий уровень </w:t>
      </w:r>
      <w:proofErr w:type="spellStart"/>
      <w:r w:rsidR="001F61FB" w:rsidRPr="00B55ADD">
        <w:rPr>
          <w:rFonts w:ascii="Times New Roman" w:hAnsi="Times New Roman"/>
          <w:sz w:val="28"/>
          <w:szCs w:val="28"/>
        </w:rPr>
        <w:t>сформиров</w:t>
      </w:r>
      <w:r w:rsidR="00BA260D">
        <w:rPr>
          <w:rFonts w:ascii="Times New Roman" w:hAnsi="Times New Roman"/>
          <w:sz w:val="28"/>
          <w:szCs w:val="28"/>
        </w:rPr>
        <w:t>анности</w:t>
      </w:r>
      <w:proofErr w:type="spellEnd"/>
      <w:r w:rsidR="00BA260D">
        <w:rPr>
          <w:rFonts w:ascii="Times New Roman" w:hAnsi="Times New Roman"/>
          <w:sz w:val="28"/>
          <w:szCs w:val="28"/>
        </w:rPr>
        <w:t xml:space="preserve"> коммуникативных навыков</w:t>
      </w:r>
      <w:r w:rsidR="001F61FB" w:rsidRPr="00B55ADD">
        <w:rPr>
          <w:rFonts w:ascii="Times New Roman" w:hAnsi="Times New Roman"/>
          <w:sz w:val="28"/>
          <w:szCs w:val="28"/>
        </w:rPr>
        <w:t xml:space="preserve"> </w:t>
      </w:r>
      <w:r w:rsidR="00BA260D">
        <w:rPr>
          <w:rFonts w:ascii="Times New Roman" w:hAnsi="Times New Roman"/>
          <w:sz w:val="28"/>
          <w:szCs w:val="28"/>
        </w:rPr>
        <w:t>и,</w:t>
      </w:r>
      <w:r w:rsidR="001F61FB" w:rsidRPr="00B55ADD">
        <w:rPr>
          <w:rFonts w:ascii="Times New Roman" w:hAnsi="Times New Roman"/>
          <w:sz w:val="28"/>
          <w:szCs w:val="28"/>
        </w:rPr>
        <w:t xml:space="preserve"> вместе с тем, </w:t>
      </w:r>
      <w:r w:rsidR="00BA260D">
        <w:rPr>
          <w:rFonts w:ascii="Times New Roman" w:hAnsi="Times New Roman"/>
          <w:sz w:val="28"/>
          <w:szCs w:val="28"/>
        </w:rPr>
        <w:t>снижается</w:t>
      </w:r>
      <w:r w:rsidR="001F61FB" w:rsidRPr="00B55ADD">
        <w:rPr>
          <w:rFonts w:ascii="Times New Roman" w:hAnsi="Times New Roman"/>
          <w:sz w:val="28"/>
          <w:szCs w:val="28"/>
        </w:rPr>
        <w:t xml:space="preserve"> процент детей со средним и низким уровнем </w:t>
      </w:r>
      <w:proofErr w:type="spellStart"/>
      <w:r w:rsidR="001F61FB" w:rsidRPr="00B55ADD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="001F61FB" w:rsidRPr="00B55ADD">
        <w:rPr>
          <w:rFonts w:ascii="Times New Roman" w:hAnsi="Times New Roman"/>
          <w:sz w:val="28"/>
          <w:szCs w:val="28"/>
        </w:rPr>
        <w:t xml:space="preserve"> коммуникативных навыков.</w:t>
      </w:r>
    </w:p>
    <w:p w:rsidR="00BA260D" w:rsidRDefault="00BA260D" w:rsidP="00300A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60D" w:rsidRDefault="00BA260D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260D" w:rsidRDefault="00BA260D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17C" w:rsidRPr="001F61FB" w:rsidRDefault="0039717C" w:rsidP="003971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1FB">
        <w:rPr>
          <w:rFonts w:ascii="Times New Roman" w:hAnsi="Times New Roman" w:cs="Times New Roman"/>
          <w:b/>
          <w:sz w:val="28"/>
          <w:szCs w:val="28"/>
        </w:rPr>
        <w:t xml:space="preserve">Результаты изучения уровня воспитанности </w:t>
      </w:r>
      <w:proofErr w:type="gramStart"/>
      <w:r w:rsidR="00CA08F3">
        <w:rPr>
          <w:rFonts w:ascii="Times New Roman" w:hAnsi="Times New Roman" w:cs="Times New Roman"/>
          <w:b/>
          <w:sz w:val="28"/>
          <w:szCs w:val="28"/>
        </w:rPr>
        <w:t>об</w:t>
      </w:r>
      <w:r w:rsidRPr="001F61FB">
        <w:rPr>
          <w:rFonts w:ascii="Times New Roman" w:hAnsi="Times New Roman" w:cs="Times New Roman"/>
          <w:b/>
          <w:sz w:val="28"/>
          <w:szCs w:val="28"/>
        </w:rPr>
        <w:t>уча</w:t>
      </w:r>
      <w:r w:rsidR="00CA08F3">
        <w:rPr>
          <w:rFonts w:ascii="Times New Roman" w:hAnsi="Times New Roman" w:cs="Times New Roman"/>
          <w:b/>
          <w:sz w:val="28"/>
          <w:szCs w:val="28"/>
        </w:rPr>
        <w:t>ю</w:t>
      </w:r>
      <w:r w:rsidRPr="001F61FB">
        <w:rPr>
          <w:rFonts w:ascii="Times New Roman" w:hAnsi="Times New Roman" w:cs="Times New Roman"/>
          <w:b/>
          <w:sz w:val="28"/>
          <w:szCs w:val="28"/>
        </w:rPr>
        <w:t>щихся</w:t>
      </w:r>
      <w:proofErr w:type="gramEnd"/>
      <w:r w:rsidRPr="001F61F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F61FB">
        <w:rPr>
          <w:rFonts w:ascii="Times New Roman" w:hAnsi="Times New Roman" w:cs="Times New Roman"/>
          <w:b/>
          <w:sz w:val="28"/>
          <w:szCs w:val="28"/>
        </w:rPr>
        <w:t xml:space="preserve">  класса </w:t>
      </w:r>
    </w:p>
    <w:p w:rsidR="00CA08F3" w:rsidRDefault="00CA08F3" w:rsidP="003971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08F3" w:rsidRPr="00CA08F3" w:rsidRDefault="00CA08F3" w:rsidP="00CA08F3">
      <w:pPr>
        <w:rPr>
          <w:rFonts w:ascii="Times New Roman" w:hAnsi="Times New Roman" w:cs="Times New Roman"/>
          <w:sz w:val="24"/>
          <w:szCs w:val="24"/>
        </w:rPr>
      </w:pPr>
    </w:p>
    <w:p w:rsidR="00CA08F3" w:rsidRPr="00CA08F3" w:rsidRDefault="00CA08F3" w:rsidP="00CA08F3">
      <w:pPr>
        <w:rPr>
          <w:rFonts w:ascii="Times New Roman" w:hAnsi="Times New Roman" w:cs="Times New Roman"/>
          <w:sz w:val="24"/>
          <w:szCs w:val="24"/>
        </w:rPr>
      </w:pPr>
    </w:p>
    <w:p w:rsidR="0039717C" w:rsidRPr="00CA08F3" w:rsidRDefault="00CA08F3" w:rsidP="00CA08F3">
      <w:pPr>
        <w:tabs>
          <w:tab w:val="left" w:pos="9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903605" y="722630"/>
            <wp:positionH relativeFrom="margin">
              <wp:align>left</wp:align>
            </wp:positionH>
            <wp:positionV relativeFrom="margin">
              <wp:align>bottom</wp:align>
            </wp:positionV>
            <wp:extent cx="3221355" cy="2296160"/>
            <wp:effectExtent l="0" t="0" r="0" b="8890"/>
            <wp:wrapSquare wrapText="bothSides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39717C" w:rsidRPr="003B2DEF" w:rsidRDefault="0039717C" w:rsidP="0039717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7572" cy="2583711"/>
            <wp:effectExtent l="0" t="0" r="0" b="762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9717C" w:rsidRPr="003B2DEF" w:rsidRDefault="0039717C" w:rsidP="0039717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717C" w:rsidRPr="003B2DEF" w:rsidRDefault="00861E30" w:rsidP="0039717C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530010" cy="2509283"/>
            <wp:effectExtent l="0" t="0" r="0" b="571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9717C" w:rsidRPr="003B2DEF" w:rsidRDefault="0039717C" w:rsidP="0039717C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</w:p>
    <w:p w:rsidR="0039717C" w:rsidRPr="003B2DEF" w:rsidRDefault="0039717C" w:rsidP="0039717C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</w:p>
    <w:p w:rsidR="0039717C" w:rsidRPr="00861E30" w:rsidRDefault="0039717C" w:rsidP="0039717C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</w:rPr>
      </w:pPr>
    </w:p>
    <w:p w:rsidR="0039717C" w:rsidRPr="003B2DEF" w:rsidRDefault="00861E30" w:rsidP="0039717C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3530010" cy="2583712"/>
            <wp:effectExtent l="0" t="0" r="0" b="762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00AF2" w:rsidRDefault="00300AF2" w:rsidP="00F04003">
      <w:pPr>
        <w:spacing w:after="0"/>
        <w:jc w:val="both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300AF2" w:rsidRDefault="00300AF2" w:rsidP="00F04003">
      <w:pPr>
        <w:spacing w:after="0"/>
        <w:jc w:val="both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982DDA" w:rsidRPr="001F61FB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1FB">
        <w:rPr>
          <w:rFonts w:ascii="Times New Roman" w:hAnsi="Times New Roman" w:cs="Times New Roman"/>
          <w:b/>
          <w:sz w:val="28"/>
          <w:szCs w:val="28"/>
        </w:rPr>
        <w:t xml:space="preserve">Результаты изучения уровня воспитанности учащихся </w:t>
      </w:r>
      <w:r w:rsidR="00861E30">
        <w:rPr>
          <w:rFonts w:ascii="Times New Roman" w:hAnsi="Times New Roman" w:cs="Times New Roman"/>
          <w:b/>
          <w:sz w:val="28"/>
          <w:szCs w:val="28"/>
        </w:rPr>
        <w:t>6</w:t>
      </w:r>
      <w:r w:rsidR="00D02EBA" w:rsidRPr="001F61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1FB">
        <w:rPr>
          <w:rFonts w:ascii="Times New Roman" w:hAnsi="Times New Roman" w:cs="Times New Roman"/>
          <w:b/>
          <w:sz w:val="28"/>
          <w:szCs w:val="28"/>
        </w:rPr>
        <w:t xml:space="preserve"> класса </w:t>
      </w:r>
    </w:p>
    <w:p w:rsidR="00982DDA" w:rsidRPr="003B2DEF" w:rsidRDefault="00861E30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9498" cy="2488018"/>
            <wp:effectExtent l="0" t="0" r="6350" b="762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82DDA" w:rsidRPr="003B2DEF" w:rsidRDefault="003A10AD" w:rsidP="00F0400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9498" cy="2498651"/>
            <wp:effectExtent l="0" t="0" r="635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82DDA" w:rsidRPr="003B2DEF" w:rsidRDefault="003A10AD" w:rsidP="00F04003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3689498" cy="2583712"/>
            <wp:effectExtent l="0" t="0" r="6350" b="762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82DDA" w:rsidRPr="003B2DEF" w:rsidRDefault="00982DDA" w:rsidP="00F04003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</w:p>
    <w:p w:rsidR="00982DDA" w:rsidRPr="003B2DEF" w:rsidRDefault="00982DDA" w:rsidP="00F04003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</w:p>
    <w:p w:rsidR="00982DDA" w:rsidRPr="003B2DEF" w:rsidRDefault="00982DDA" w:rsidP="00F04003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</w:p>
    <w:p w:rsidR="00982DDA" w:rsidRPr="003B2DEF" w:rsidRDefault="003A10AD" w:rsidP="00F04003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646968" cy="2583711"/>
            <wp:effectExtent l="0" t="0" r="0" b="762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82DDA" w:rsidRPr="003B2DEF" w:rsidRDefault="00982DDA" w:rsidP="00F04003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</w:p>
    <w:p w:rsidR="00982DDA" w:rsidRPr="003B2DEF" w:rsidRDefault="00982DDA" w:rsidP="00F04003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</w:p>
    <w:p w:rsidR="00982DDA" w:rsidRPr="003B2DEF" w:rsidRDefault="00982DDA" w:rsidP="00F04003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</w:p>
    <w:p w:rsidR="003A10AD" w:rsidRDefault="003A10AD" w:rsidP="00B649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9E4" w:rsidRPr="001F61FB" w:rsidRDefault="00B649E4" w:rsidP="00B649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1FB">
        <w:rPr>
          <w:rFonts w:ascii="Times New Roman" w:hAnsi="Times New Roman" w:cs="Times New Roman"/>
          <w:b/>
          <w:sz w:val="28"/>
          <w:szCs w:val="28"/>
        </w:rPr>
        <w:t xml:space="preserve">Результаты изучения уровня воспитанности учащихся 7  класса </w:t>
      </w:r>
    </w:p>
    <w:p w:rsidR="00B649E4" w:rsidRPr="003B2DEF" w:rsidRDefault="00B649E4" w:rsidP="00B649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9E4" w:rsidRPr="003B2DEF" w:rsidRDefault="00B649E4" w:rsidP="00B649E4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2D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85191" cy="2477386"/>
            <wp:effectExtent l="0" t="0" r="6350" b="0"/>
            <wp:docPr id="4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B649E4" w:rsidRPr="003B2DEF" w:rsidRDefault="00B649E4" w:rsidP="00B649E4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649E4" w:rsidRPr="003B2DEF" w:rsidRDefault="00B649E4" w:rsidP="00B649E4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</w:rPr>
      </w:pPr>
      <w:r w:rsidRPr="003B2DEF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721395" cy="2413591"/>
            <wp:effectExtent l="0" t="0" r="0" b="6350"/>
            <wp:docPr id="16" name="Объект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649E4" w:rsidRPr="003B2DEF" w:rsidRDefault="00B649E4" w:rsidP="00B649E4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</w:p>
    <w:p w:rsidR="00B649E4" w:rsidRPr="003B2DEF" w:rsidRDefault="00B649E4" w:rsidP="00B649E4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</w:p>
    <w:p w:rsidR="00B649E4" w:rsidRPr="003B2DEF" w:rsidRDefault="00B649E4" w:rsidP="00B649E4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</w:p>
    <w:p w:rsidR="00B649E4" w:rsidRPr="003B2DEF" w:rsidRDefault="00B649E4" w:rsidP="00B649E4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  <w:r w:rsidRPr="003B2DEF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817089" cy="2190307"/>
            <wp:effectExtent l="0" t="0" r="0" b="635"/>
            <wp:docPr id="38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649E4" w:rsidRPr="003B2DEF" w:rsidRDefault="00B649E4" w:rsidP="00B649E4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</w:p>
    <w:p w:rsidR="00B649E4" w:rsidRPr="003B2DEF" w:rsidRDefault="00B649E4" w:rsidP="00B649E4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</w:p>
    <w:p w:rsidR="00B649E4" w:rsidRPr="003B2DEF" w:rsidRDefault="00B649E4" w:rsidP="00B649E4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</w:p>
    <w:p w:rsidR="00B649E4" w:rsidRPr="003B2DEF" w:rsidRDefault="00B649E4" w:rsidP="00B649E4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</w:rPr>
      </w:pPr>
      <w:r w:rsidRPr="003B2DEF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3817089" cy="2402958"/>
            <wp:effectExtent l="0" t="0" r="0" b="0"/>
            <wp:docPr id="39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649E4" w:rsidRPr="003B2DEF" w:rsidRDefault="00B649E4" w:rsidP="00B649E4">
      <w:pPr>
        <w:pStyle w:val="Standard"/>
        <w:spacing w:before="0" w:after="0"/>
        <w:jc w:val="both"/>
        <w:rPr>
          <w:rFonts w:ascii="Times New Roman" w:hAnsi="Times New Roman" w:cs="Times New Roman"/>
        </w:rPr>
      </w:pPr>
    </w:p>
    <w:p w:rsidR="00EC192E" w:rsidRDefault="00EC192E" w:rsidP="00EC192E">
      <w:pPr>
        <w:pStyle w:val="Standard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192E" w:rsidRPr="00EC192E" w:rsidRDefault="00EC192E" w:rsidP="00EC192E">
      <w:pPr>
        <w:pStyle w:val="Standard"/>
        <w:spacing w:before="0"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C192E">
        <w:rPr>
          <w:rFonts w:ascii="Times New Roman" w:hAnsi="Times New Roman" w:cs="Times New Roman"/>
          <w:b/>
          <w:sz w:val="28"/>
          <w:szCs w:val="28"/>
        </w:rPr>
        <w:t xml:space="preserve">Уровень воспитанности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</w:t>
      </w:r>
      <w:r w:rsidRPr="00EC192E">
        <w:rPr>
          <w:rFonts w:ascii="Times New Roman" w:hAnsi="Times New Roman" w:cs="Times New Roman"/>
          <w:b/>
          <w:sz w:val="28"/>
          <w:szCs w:val="28"/>
        </w:rPr>
        <w:t>уча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EC192E">
        <w:rPr>
          <w:rFonts w:ascii="Times New Roman" w:hAnsi="Times New Roman" w:cs="Times New Roman"/>
          <w:b/>
          <w:sz w:val="28"/>
          <w:szCs w:val="28"/>
        </w:rPr>
        <w:t>щихся</w:t>
      </w:r>
      <w:proofErr w:type="gramEnd"/>
      <w:r w:rsidRPr="00EC192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EC192E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B649E4" w:rsidRPr="00EC192E" w:rsidRDefault="00B649E4" w:rsidP="00B649E4">
      <w:pPr>
        <w:pStyle w:val="Standard"/>
        <w:spacing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DEF" w:rsidRPr="003B2DEF" w:rsidRDefault="00EC192E" w:rsidP="00F04003">
      <w:pPr>
        <w:pStyle w:val="Standard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5495925" cy="3390900"/>
            <wp:effectExtent l="0" t="0" r="0" b="0"/>
            <wp:docPr id="54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C192E" w:rsidRDefault="00EC192E" w:rsidP="00F04003">
      <w:pPr>
        <w:pStyle w:val="Standard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192E" w:rsidRPr="00EC192E" w:rsidRDefault="00EC192E" w:rsidP="00EC192E">
      <w:pPr>
        <w:rPr>
          <w:lang w:eastAsia="zh-CN" w:bidi="hi-IN"/>
        </w:rPr>
      </w:pPr>
    </w:p>
    <w:p w:rsidR="00EC192E" w:rsidRPr="00EC192E" w:rsidRDefault="00EC192E" w:rsidP="00EC192E">
      <w:pPr>
        <w:pStyle w:val="Standard"/>
        <w:spacing w:before="0"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C192E">
        <w:rPr>
          <w:rFonts w:ascii="Times New Roman" w:hAnsi="Times New Roman" w:cs="Times New Roman"/>
          <w:b/>
          <w:sz w:val="28"/>
          <w:szCs w:val="28"/>
        </w:rPr>
        <w:t xml:space="preserve">Уровень воспитанности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</w:t>
      </w:r>
      <w:r w:rsidRPr="00EC192E">
        <w:rPr>
          <w:rFonts w:ascii="Times New Roman" w:hAnsi="Times New Roman" w:cs="Times New Roman"/>
          <w:b/>
          <w:sz w:val="28"/>
          <w:szCs w:val="28"/>
        </w:rPr>
        <w:t>уча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EC192E">
        <w:rPr>
          <w:rFonts w:ascii="Times New Roman" w:hAnsi="Times New Roman" w:cs="Times New Roman"/>
          <w:b/>
          <w:sz w:val="28"/>
          <w:szCs w:val="28"/>
        </w:rPr>
        <w:t>щихся</w:t>
      </w:r>
      <w:proofErr w:type="gramEnd"/>
      <w:r w:rsidRPr="00EC192E">
        <w:rPr>
          <w:rFonts w:ascii="Times New Roman" w:hAnsi="Times New Roman" w:cs="Times New Roman"/>
          <w:b/>
          <w:sz w:val="28"/>
          <w:szCs w:val="28"/>
        </w:rPr>
        <w:t xml:space="preserve">  6 класса</w:t>
      </w:r>
    </w:p>
    <w:p w:rsidR="003B2DEF" w:rsidRPr="00EC192E" w:rsidRDefault="003B2DEF" w:rsidP="00EC192E">
      <w:pPr>
        <w:rPr>
          <w:lang w:eastAsia="zh-CN" w:bidi="hi-IN"/>
        </w:rPr>
      </w:pPr>
    </w:p>
    <w:p w:rsidR="00EC192E" w:rsidRDefault="00EC192E" w:rsidP="00F04003">
      <w:pPr>
        <w:pStyle w:val="Standard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5495925" cy="3390900"/>
            <wp:effectExtent l="0" t="0" r="0" b="0"/>
            <wp:docPr id="53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EC192E" w:rsidRDefault="00EC192E" w:rsidP="00F04003">
      <w:pPr>
        <w:pStyle w:val="Standard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2DDA" w:rsidRPr="00EC192E" w:rsidRDefault="00982DDA" w:rsidP="00F04003">
      <w:pPr>
        <w:pStyle w:val="Standard"/>
        <w:spacing w:before="0"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C192E">
        <w:rPr>
          <w:rFonts w:ascii="Times New Roman" w:hAnsi="Times New Roman" w:cs="Times New Roman"/>
          <w:b/>
          <w:sz w:val="28"/>
          <w:szCs w:val="28"/>
        </w:rPr>
        <w:t xml:space="preserve">Уровень воспитанности </w:t>
      </w:r>
      <w:proofErr w:type="gramStart"/>
      <w:r w:rsidR="00EC192E">
        <w:rPr>
          <w:rFonts w:ascii="Times New Roman" w:hAnsi="Times New Roman" w:cs="Times New Roman"/>
          <w:b/>
          <w:sz w:val="28"/>
          <w:szCs w:val="28"/>
        </w:rPr>
        <w:t>об</w:t>
      </w:r>
      <w:r w:rsidRPr="00EC192E">
        <w:rPr>
          <w:rFonts w:ascii="Times New Roman" w:hAnsi="Times New Roman" w:cs="Times New Roman"/>
          <w:b/>
          <w:sz w:val="28"/>
          <w:szCs w:val="28"/>
        </w:rPr>
        <w:t>уча</w:t>
      </w:r>
      <w:r w:rsidR="00EC192E">
        <w:rPr>
          <w:rFonts w:ascii="Times New Roman" w:hAnsi="Times New Roman" w:cs="Times New Roman"/>
          <w:b/>
          <w:sz w:val="28"/>
          <w:szCs w:val="28"/>
        </w:rPr>
        <w:t>ю</w:t>
      </w:r>
      <w:r w:rsidRPr="00EC192E">
        <w:rPr>
          <w:rFonts w:ascii="Times New Roman" w:hAnsi="Times New Roman" w:cs="Times New Roman"/>
          <w:b/>
          <w:sz w:val="28"/>
          <w:szCs w:val="28"/>
        </w:rPr>
        <w:t>щихся</w:t>
      </w:r>
      <w:proofErr w:type="gramEnd"/>
      <w:r w:rsidRPr="00EC192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02EBA" w:rsidRPr="00EC192E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EC192E">
        <w:rPr>
          <w:rFonts w:ascii="Times New Roman" w:hAnsi="Times New Roman" w:cs="Times New Roman"/>
          <w:b/>
          <w:sz w:val="28"/>
          <w:szCs w:val="28"/>
        </w:rPr>
        <w:t>класса</w:t>
      </w:r>
    </w:p>
    <w:p w:rsidR="00982DDA" w:rsidRPr="003B2DEF" w:rsidRDefault="00982DDA" w:rsidP="00F04003">
      <w:pPr>
        <w:pStyle w:val="Standard"/>
        <w:spacing w:before="0" w:after="0"/>
        <w:jc w:val="both"/>
        <w:rPr>
          <w:rFonts w:ascii="Times New Roman" w:hAnsi="Times New Roman" w:cs="Times New Roman"/>
          <w:bCs/>
          <w:noProof/>
          <w:lang w:val="en-US"/>
        </w:rPr>
      </w:pPr>
    </w:p>
    <w:p w:rsidR="00982DDA" w:rsidRPr="003B2DEF" w:rsidRDefault="00982DDA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2D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5925" cy="3390900"/>
            <wp:effectExtent l="0" t="0" r="0" b="0"/>
            <wp:docPr id="27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982DDA" w:rsidRPr="003B2DEF" w:rsidRDefault="00982DDA" w:rsidP="00F04003">
      <w:pPr>
        <w:pStyle w:val="Standard"/>
        <w:spacing w:before="0"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982DDA" w:rsidRPr="003B2DEF" w:rsidRDefault="00982DDA" w:rsidP="004F3848">
      <w:pPr>
        <w:pStyle w:val="Standard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2D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Выводы:</w:t>
      </w:r>
    </w:p>
    <w:p w:rsidR="00982DDA" w:rsidRPr="003B2DEF" w:rsidRDefault="00EC192E" w:rsidP="00A77660">
      <w:pPr>
        <w:pStyle w:val="Standard"/>
        <w:numPr>
          <w:ilvl w:val="0"/>
          <w:numId w:val="52"/>
        </w:numPr>
        <w:spacing w:before="0"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Анализируя результаты изучения воспитанности 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0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r w:rsidR="001C0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 </w:t>
      </w:r>
      <w:r w:rsidR="001C0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 w:rsidR="0053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0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отметить</w:t>
      </w:r>
      <w:r w:rsidR="0053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</w:t>
      </w:r>
      <w:r w:rsidR="001C0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53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динамик</w:t>
      </w:r>
      <w:r w:rsidR="001C0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53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 уровня </w:t>
      </w:r>
      <w:r w:rsidR="0053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воспитанности</w:t>
      </w:r>
      <w:r w:rsidR="001C0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3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0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определяется </w:t>
      </w:r>
      <w:r w:rsidR="00982DDA" w:rsidRPr="003B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устойчивой и положительной самостоятельностью в деятельности и поведении на основе активной общественной, гражданской позиции.</w:t>
      </w:r>
    </w:p>
    <w:p w:rsidR="00982DDA" w:rsidRPr="003B2DEF" w:rsidRDefault="00982DDA" w:rsidP="00A77660">
      <w:pPr>
        <w:pStyle w:val="Standard"/>
        <w:numPr>
          <w:ilvl w:val="0"/>
          <w:numId w:val="52"/>
        </w:numPr>
        <w:spacing w:before="0"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классе нет учащихся с</w:t>
      </w:r>
      <w:r w:rsidRPr="003B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отрицательным о</w:t>
      </w:r>
      <w:r w:rsidR="0053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пытом поведения обучающегося, которой</w:t>
      </w:r>
      <w:r w:rsidRPr="003B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трудом исправляется под влиянием педагогических воздействий, и характеризуется неразвитостью самоорганизации и </w:t>
      </w:r>
      <w:proofErr w:type="spellStart"/>
      <w:r w:rsidRPr="003B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3B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2DDA" w:rsidRPr="003B2DEF" w:rsidRDefault="00982DDA" w:rsidP="00A77660">
      <w:pPr>
        <w:pStyle w:val="Standard"/>
        <w:numPr>
          <w:ilvl w:val="0"/>
          <w:numId w:val="52"/>
        </w:numPr>
        <w:spacing w:before="0"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вместе с тем, есть </w:t>
      </w:r>
      <w:r w:rsidR="0053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3B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533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3B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щиеся, имеющие с</w:t>
      </w:r>
      <w:r w:rsidRPr="003B2D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редний уровень воспитанности, который </w:t>
      </w:r>
      <w:r w:rsidRPr="003B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характеризуется самостоятельностью, проявлениями </w:t>
      </w:r>
      <w:proofErr w:type="spellStart"/>
      <w:r w:rsidRPr="003B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3B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самоорганизации, хотя активная общественная позиция еще не вполне сформирована.</w:t>
      </w:r>
    </w:p>
    <w:p w:rsidR="00982DDA" w:rsidRDefault="00982DDA" w:rsidP="00A77660">
      <w:pPr>
        <w:pStyle w:val="Standard"/>
        <w:numPr>
          <w:ilvl w:val="0"/>
          <w:numId w:val="52"/>
        </w:numPr>
        <w:spacing w:before="0"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дети с низкой степенью </w:t>
      </w:r>
      <w:proofErr w:type="spellStart"/>
      <w:r w:rsidRPr="003B2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</w:t>
      </w:r>
      <w:r w:rsidR="001C0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рованности</w:t>
      </w:r>
      <w:proofErr w:type="spellEnd"/>
      <w:r w:rsidR="001C0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чувства патриотизма.</w:t>
      </w:r>
    </w:p>
    <w:p w:rsidR="001C0D44" w:rsidRDefault="001C0D44" w:rsidP="00A77660">
      <w:pPr>
        <w:pStyle w:val="Standard"/>
        <w:numPr>
          <w:ilvl w:val="0"/>
          <w:numId w:val="52"/>
        </w:numPr>
        <w:spacing w:before="0"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Исходя из результатов, представленных в таблице, в период с 5 по 7 класс наблюдается снижение такого показателя как доброта и отзывчивость, что может быть объяснено особенностями подросткового периода. </w:t>
      </w:r>
      <w:r w:rsidR="004C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в план работы должны быть включены мероприятия, направленные на формирование осознанного, уважительного отношения к </w:t>
      </w:r>
      <w:proofErr w:type="gramStart"/>
      <w:r w:rsidR="004C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другому</w:t>
      </w:r>
      <w:proofErr w:type="gramEnd"/>
      <w:r w:rsidR="004C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2654" w:rsidRPr="004F3848" w:rsidRDefault="004C2654" w:rsidP="004C2654">
      <w:pPr>
        <w:pStyle w:val="Standard"/>
        <w:spacing w:before="0"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3848" w:rsidRDefault="00982DDA" w:rsidP="004F384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F3848">
        <w:rPr>
          <w:rFonts w:ascii="Times New Roman" w:hAnsi="Times New Roman"/>
          <w:b/>
          <w:sz w:val="28"/>
          <w:szCs w:val="28"/>
        </w:rPr>
        <w:t xml:space="preserve">Результаты изучения мотивов участия </w:t>
      </w:r>
      <w:r w:rsidR="004C2654">
        <w:rPr>
          <w:rFonts w:ascii="Times New Roman" w:hAnsi="Times New Roman"/>
          <w:b/>
          <w:sz w:val="28"/>
          <w:szCs w:val="28"/>
        </w:rPr>
        <w:t>об</w:t>
      </w:r>
      <w:r w:rsidRPr="004F3848">
        <w:rPr>
          <w:rFonts w:ascii="Times New Roman" w:hAnsi="Times New Roman"/>
          <w:b/>
          <w:sz w:val="28"/>
          <w:szCs w:val="28"/>
        </w:rPr>
        <w:t>уча</w:t>
      </w:r>
      <w:r w:rsidR="004C2654">
        <w:rPr>
          <w:rFonts w:ascii="Times New Roman" w:hAnsi="Times New Roman"/>
          <w:b/>
          <w:sz w:val="28"/>
          <w:szCs w:val="28"/>
        </w:rPr>
        <w:t>ю</w:t>
      </w:r>
      <w:r w:rsidRPr="004F3848">
        <w:rPr>
          <w:rFonts w:ascii="Times New Roman" w:hAnsi="Times New Roman"/>
          <w:b/>
          <w:sz w:val="28"/>
          <w:szCs w:val="28"/>
        </w:rPr>
        <w:t xml:space="preserve">щихся </w:t>
      </w:r>
    </w:p>
    <w:p w:rsidR="00982DDA" w:rsidRPr="004F3848" w:rsidRDefault="00982DDA" w:rsidP="004F384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F3848">
        <w:rPr>
          <w:rFonts w:ascii="Times New Roman" w:hAnsi="Times New Roman"/>
          <w:b/>
          <w:sz w:val="28"/>
          <w:szCs w:val="28"/>
        </w:rPr>
        <w:t xml:space="preserve">в деятельности в </w:t>
      </w:r>
      <w:r w:rsidR="00DC465C" w:rsidRPr="004F3848">
        <w:rPr>
          <w:rFonts w:ascii="Times New Roman" w:hAnsi="Times New Roman"/>
          <w:b/>
          <w:sz w:val="28"/>
          <w:szCs w:val="28"/>
        </w:rPr>
        <w:t>5</w:t>
      </w:r>
      <w:r w:rsidRPr="004F3848">
        <w:rPr>
          <w:rFonts w:ascii="Times New Roman" w:hAnsi="Times New Roman"/>
          <w:b/>
          <w:sz w:val="28"/>
          <w:szCs w:val="28"/>
        </w:rPr>
        <w:t xml:space="preserve"> классе.</w:t>
      </w:r>
    </w:p>
    <w:p w:rsidR="00982DDA" w:rsidRPr="004F3848" w:rsidRDefault="00982DDA" w:rsidP="004F3848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95925" cy="3209925"/>
            <wp:effectExtent l="19050" t="0" r="9525" b="0"/>
            <wp:docPr id="28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B2DEF" w:rsidRDefault="003B2DEF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DEF" w:rsidRDefault="003B2DEF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DEF" w:rsidRDefault="003B2DEF" w:rsidP="003B2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AF2" w:rsidRDefault="00300AF2" w:rsidP="003B2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AF2" w:rsidRDefault="00300AF2" w:rsidP="003B2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AF2" w:rsidRDefault="00300AF2" w:rsidP="00CA08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00AF2" w:rsidRDefault="00300AF2" w:rsidP="003B2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DDA" w:rsidRPr="004F3848" w:rsidRDefault="00982DDA" w:rsidP="003B2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848">
        <w:rPr>
          <w:rFonts w:ascii="Times New Roman" w:hAnsi="Times New Roman" w:cs="Times New Roman"/>
          <w:b/>
          <w:sz w:val="28"/>
          <w:szCs w:val="28"/>
        </w:rPr>
        <w:t xml:space="preserve">Результаты изучения мотивов участия </w:t>
      </w:r>
      <w:r w:rsidR="004C2654">
        <w:rPr>
          <w:rFonts w:ascii="Times New Roman" w:hAnsi="Times New Roman" w:cs="Times New Roman"/>
          <w:b/>
          <w:sz w:val="28"/>
          <w:szCs w:val="28"/>
        </w:rPr>
        <w:t>об</w:t>
      </w:r>
      <w:r w:rsidRPr="004F3848">
        <w:rPr>
          <w:rFonts w:ascii="Times New Roman" w:hAnsi="Times New Roman" w:cs="Times New Roman"/>
          <w:b/>
          <w:sz w:val="28"/>
          <w:szCs w:val="28"/>
        </w:rPr>
        <w:t>уча</w:t>
      </w:r>
      <w:r w:rsidR="004C2654">
        <w:rPr>
          <w:rFonts w:ascii="Times New Roman" w:hAnsi="Times New Roman" w:cs="Times New Roman"/>
          <w:b/>
          <w:sz w:val="28"/>
          <w:szCs w:val="28"/>
        </w:rPr>
        <w:t>ю</w:t>
      </w:r>
      <w:r w:rsidRPr="004F3848">
        <w:rPr>
          <w:rFonts w:ascii="Times New Roman" w:hAnsi="Times New Roman" w:cs="Times New Roman"/>
          <w:b/>
          <w:sz w:val="28"/>
          <w:szCs w:val="28"/>
        </w:rPr>
        <w:t>щихся в деятельности</w:t>
      </w:r>
    </w:p>
    <w:p w:rsidR="00982DDA" w:rsidRPr="004F3848" w:rsidRDefault="00982DDA" w:rsidP="003B2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848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C465C" w:rsidRPr="004F3848">
        <w:rPr>
          <w:rFonts w:ascii="Times New Roman" w:hAnsi="Times New Roman" w:cs="Times New Roman"/>
          <w:b/>
          <w:sz w:val="28"/>
          <w:szCs w:val="28"/>
        </w:rPr>
        <w:t>6</w:t>
      </w:r>
      <w:r w:rsidRPr="004F3848">
        <w:rPr>
          <w:rFonts w:ascii="Times New Roman" w:hAnsi="Times New Roman" w:cs="Times New Roman"/>
          <w:b/>
          <w:sz w:val="28"/>
          <w:szCs w:val="28"/>
        </w:rPr>
        <w:t xml:space="preserve"> классе.</w:t>
      </w:r>
    </w:p>
    <w:p w:rsidR="00982DDA" w:rsidRPr="004F3848" w:rsidRDefault="00982DDA" w:rsidP="003B2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84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95925" cy="3209925"/>
            <wp:effectExtent l="19050" t="0" r="9525" b="0"/>
            <wp:docPr id="2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848">
        <w:rPr>
          <w:rFonts w:ascii="Times New Roman" w:hAnsi="Times New Roman" w:cs="Times New Roman"/>
          <w:b/>
          <w:sz w:val="28"/>
          <w:szCs w:val="28"/>
        </w:rPr>
        <w:t xml:space="preserve">Результаты изучения мотивов участия </w:t>
      </w:r>
      <w:r w:rsidR="004C2654">
        <w:rPr>
          <w:rFonts w:ascii="Times New Roman" w:hAnsi="Times New Roman" w:cs="Times New Roman"/>
          <w:b/>
          <w:sz w:val="28"/>
          <w:szCs w:val="28"/>
        </w:rPr>
        <w:t>об</w:t>
      </w:r>
      <w:r w:rsidRPr="004F3848">
        <w:rPr>
          <w:rFonts w:ascii="Times New Roman" w:hAnsi="Times New Roman" w:cs="Times New Roman"/>
          <w:b/>
          <w:sz w:val="28"/>
          <w:szCs w:val="28"/>
        </w:rPr>
        <w:t>уча</w:t>
      </w:r>
      <w:r w:rsidR="004C2654">
        <w:rPr>
          <w:rFonts w:ascii="Times New Roman" w:hAnsi="Times New Roman" w:cs="Times New Roman"/>
          <w:b/>
          <w:sz w:val="28"/>
          <w:szCs w:val="28"/>
        </w:rPr>
        <w:t>ю</w:t>
      </w:r>
      <w:r w:rsidRPr="004F3848">
        <w:rPr>
          <w:rFonts w:ascii="Times New Roman" w:hAnsi="Times New Roman" w:cs="Times New Roman"/>
          <w:b/>
          <w:sz w:val="28"/>
          <w:szCs w:val="28"/>
        </w:rPr>
        <w:t xml:space="preserve">щихся в деятельности </w:t>
      </w:r>
    </w:p>
    <w:p w:rsidR="00982DDA" w:rsidRPr="004F3848" w:rsidRDefault="00982DDA" w:rsidP="003B2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848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C465C" w:rsidRPr="004F3848">
        <w:rPr>
          <w:rFonts w:ascii="Times New Roman" w:hAnsi="Times New Roman" w:cs="Times New Roman"/>
          <w:b/>
          <w:sz w:val="28"/>
          <w:szCs w:val="28"/>
        </w:rPr>
        <w:t>7</w:t>
      </w:r>
      <w:r w:rsidRPr="004F3848">
        <w:rPr>
          <w:rFonts w:ascii="Times New Roman" w:hAnsi="Times New Roman" w:cs="Times New Roman"/>
          <w:b/>
          <w:sz w:val="28"/>
          <w:szCs w:val="28"/>
        </w:rPr>
        <w:t xml:space="preserve"> классе</w:t>
      </w: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8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95925" cy="3209925"/>
            <wp:effectExtent l="19050" t="0" r="9525" b="0"/>
            <wp:docPr id="30" name="Диаграмма 9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2DEF" w:rsidRDefault="003B2DEF" w:rsidP="004F38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DDA" w:rsidRPr="004F3848" w:rsidRDefault="004C2654" w:rsidP="004C26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744DCF" w:rsidRDefault="00100AC9" w:rsidP="004F3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Большинство ребят</w:t>
      </w:r>
      <w:r w:rsidR="00744DCF">
        <w:rPr>
          <w:rFonts w:ascii="Times New Roman" w:hAnsi="Times New Roman" w:cs="Times New Roman"/>
          <w:sz w:val="28"/>
          <w:szCs w:val="28"/>
        </w:rPr>
        <w:t xml:space="preserve"> данного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4DCF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="00744DCF">
        <w:rPr>
          <w:rFonts w:ascii="Times New Roman" w:hAnsi="Times New Roman" w:cs="Times New Roman"/>
          <w:sz w:val="28"/>
          <w:szCs w:val="28"/>
        </w:rPr>
        <w:t>активны</w:t>
      </w:r>
      <w:proofErr w:type="gramEnd"/>
      <w:r w:rsidR="00744DCF">
        <w:rPr>
          <w:rFonts w:ascii="Times New Roman" w:hAnsi="Times New Roman" w:cs="Times New Roman"/>
          <w:sz w:val="28"/>
          <w:szCs w:val="28"/>
        </w:rPr>
        <w:t xml:space="preserve">, </w:t>
      </w:r>
      <w:r w:rsidR="00CA08F3">
        <w:rPr>
          <w:rFonts w:ascii="Times New Roman" w:hAnsi="Times New Roman" w:cs="Times New Roman"/>
          <w:sz w:val="28"/>
          <w:szCs w:val="28"/>
        </w:rPr>
        <w:t>обладают</w:t>
      </w:r>
      <w:r w:rsidR="00744DCF">
        <w:rPr>
          <w:rFonts w:ascii="Times New Roman" w:hAnsi="Times New Roman" w:cs="Times New Roman"/>
          <w:sz w:val="28"/>
          <w:szCs w:val="28"/>
        </w:rPr>
        <w:t xml:space="preserve"> </w:t>
      </w:r>
      <w:r w:rsidR="00CA08F3">
        <w:rPr>
          <w:rFonts w:ascii="Times New Roman" w:hAnsi="Times New Roman" w:cs="Times New Roman"/>
          <w:sz w:val="28"/>
          <w:szCs w:val="28"/>
        </w:rPr>
        <w:t>широким</w:t>
      </w:r>
      <w:r>
        <w:rPr>
          <w:rFonts w:ascii="Times New Roman" w:hAnsi="Times New Roman" w:cs="Times New Roman"/>
          <w:sz w:val="28"/>
          <w:szCs w:val="28"/>
        </w:rPr>
        <w:t xml:space="preserve"> кругозор</w:t>
      </w:r>
      <w:r w:rsidR="00CA08F3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и разно</w:t>
      </w:r>
      <w:r w:rsidR="00CA08F3">
        <w:rPr>
          <w:rFonts w:ascii="Times New Roman" w:hAnsi="Times New Roman" w:cs="Times New Roman"/>
          <w:sz w:val="28"/>
          <w:szCs w:val="28"/>
        </w:rPr>
        <w:t>сторонними интересами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44DCF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CA08F3">
        <w:rPr>
          <w:rFonts w:ascii="Times New Roman" w:hAnsi="Times New Roman" w:cs="Times New Roman"/>
          <w:sz w:val="28"/>
          <w:szCs w:val="28"/>
        </w:rPr>
        <w:t xml:space="preserve">важной задачей </w:t>
      </w:r>
      <w:r w:rsidR="00744DCF">
        <w:rPr>
          <w:rFonts w:ascii="Times New Roman" w:hAnsi="Times New Roman" w:cs="Times New Roman"/>
          <w:sz w:val="28"/>
          <w:szCs w:val="28"/>
        </w:rPr>
        <w:t xml:space="preserve">в воспитательном процессе </w:t>
      </w:r>
      <w:r w:rsidR="00CA08F3">
        <w:rPr>
          <w:rFonts w:ascii="Times New Roman" w:hAnsi="Times New Roman" w:cs="Times New Roman"/>
          <w:sz w:val="28"/>
          <w:szCs w:val="28"/>
        </w:rPr>
        <w:t>является помощь</w:t>
      </w:r>
      <w:r w:rsidR="00744DCF">
        <w:rPr>
          <w:rFonts w:ascii="Times New Roman" w:hAnsi="Times New Roman" w:cs="Times New Roman"/>
          <w:sz w:val="28"/>
          <w:szCs w:val="28"/>
        </w:rPr>
        <w:t xml:space="preserve"> ребенк</w:t>
      </w:r>
      <w:r w:rsidR="00CA08F3">
        <w:rPr>
          <w:rFonts w:ascii="Times New Roman" w:hAnsi="Times New Roman" w:cs="Times New Roman"/>
          <w:sz w:val="28"/>
          <w:szCs w:val="28"/>
        </w:rPr>
        <w:t>у раскрытии и развитии</w:t>
      </w:r>
      <w:r w:rsidR="00744DCF">
        <w:rPr>
          <w:rFonts w:ascii="Times New Roman" w:hAnsi="Times New Roman" w:cs="Times New Roman"/>
          <w:sz w:val="28"/>
          <w:szCs w:val="28"/>
        </w:rPr>
        <w:t xml:space="preserve"> </w:t>
      </w:r>
      <w:r w:rsidR="00CA08F3">
        <w:rPr>
          <w:rFonts w:ascii="Times New Roman" w:hAnsi="Times New Roman" w:cs="Times New Roman"/>
          <w:sz w:val="28"/>
          <w:szCs w:val="28"/>
        </w:rPr>
        <w:t>его способностей</w:t>
      </w:r>
      <w:r w:rsidR="00744DCF">
        <w:rPr>
          <w:rFonts w:ascii="Times New Roman" w:hAnsi="Times New Roman" w:cs="Times New Roman"/>
          <w:sz w:val="28"/>
          <w:szCs w:val="28"/>
        </w:rPr>
        <w:t xml:space="preserve">, вовлекая его в различные виды деятельности. </w:t>
      </w:r>
    </w:p>
    <w:p w:rsidR="00982DDA" w:rsidRDefault="00982DDA" w:rsidP="004F3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848">
        <w:rPr>
          <w:rFonts w:ascii="Times New Roman" w:hAnsi="Times New Roman" w:cs="Times New Roman"/>
          <w:sz w:val="28"/>
          <w:szCs w:val="28"/>
        </w:rPr>
        <w:t xml:space="preserve">Анализируя результаты </w:t>
      </w:r>
      <w:r w:rsidR="00CA3627">
        <w:rPr>
          <w:rFonts w:ascii="Times New Roman" w:hAnsi="Times New Roman" w:cs="Times New Roman"/>
          <w:sz w:val="28"/>
          <w:szCs w:val="28"/>
        </w:rPr>
        <w:t>диагностики «мотивы</w:t>
      </w:r>
      <w:r w:rsidRPr="004F3848">
        <w:rPr>
          <w:rFonts w:ascii="Times New Roman" w:hAnsi="Times New Roman" w:cs="Times New Roman"/>
          <w:sz w:val="28"/>
          <w:szCs w:val="28"/>
        </w:rPr>
        <w:t xml:space="preserve"> уч</w:t>
      </w:r>
      <w:r w:rsidR="00DC465C" w:rsidRPr="004F3848">
        <w:rPr>
          <w:rFonts w:ascii="Times New Roman" w:hAnsi="Times New Roman" w:cs="Times New Roman"/>
          <w:sz w:val="28"/>
          <w:szCs w:val="28"/>
        </w:rPr>
        <w:t xml:space="preserve">астия </w:t>
      </w:r>
      <w:r w:rsidR="004C2654">
        <w:rPr>
          <w:rFonts w:ascii="Times New Roman" w:hAnsi="Times New Roman" w:cs="Times New Roman"/>
          <w:sz w:val="28"/>
          <w:szCs w:val="28"/>
        </w:rPr>
        <w:t>об</w:t>
      </w:r>
      <w:r w:rsidR="00DC465C" w:rsidRPr="004F3848">
        <w:rPr>
          <w:rFonts w:ascii="Times New Roman" w:hAnsi="Times New Roman" w:cs="Times New Roman"/>
          <w:sz w:val="28"/>
          <w:szCs w:val="28"/>
        </w:rPr>
        <w:t>уча</w:t>
      </w:r>
      <w:r w:rsidR="004C2654">
        <w:rPr>
          <w:rFonts w:ascii="Times New Roman" w:hAnsi="Times New Roman" w:cs="Times New Roman"/>
          <w:sz w:val="28"/>
          <w:szCs w:val="28"/>
        </w:rPr>
        <w:t>ющихся в деятельности</w:t>
      </w:r>
      <w:r w:rsidR="00CA3627">
        <w:rPr>
          <w:rFonts w:ascii="Times New Roman" w:hAnsi="Times New Roman" w:cs="Times New Roman"/>
          <w:sz w:val="28"/>
          <w:szCs w:val="28"/>
        </w:rPr>
        <w:t>»</w:t>
      </w:r>
      <w:r w:rsidR="004C2654">
        <w:rPr>
          <w:rFonts w:ascii="Times New Roman" w:hAnsi="Times New Roman" w:cs="Times New Roman"/>
          <w:sz w:val="28"/>
          <w:szCs w:val="28"/>
        </w:rPr>
        <w:t xml:space="preserve"> с 5</w:t>
      </w:r>
      <w:r w:rsidRPr="004F3848">
        <w:rPr>
          <w:rFonts w:ascii="Times New Roman" w:hAnsi="Times New Roman" w:cs="Times New Roman"/>
          <w:sz w:val="28"/>
          <w:szCs w:val="28"/>
        </w:rPr>
        <w:t xml:space="preserve"> </w:t>
      </w:r>
      <w:r w:rsidR="004C2654">
        <w:rPr>
          <w:rFonts w:ascii="Times New Roman" w:hAnsi="Times New Roman" w:cs="Times New Roman"/>
          <w:sz w:val="28"/>
          <w:szCs w:val="28"/>
        </w:rPr>
        <w:t>по</w:t>
      </w:r>
      <w:r w:rsidRPr="004F3848">
        <w:rPr>
          <w:rFonts w:ascii="Times New Roman" w:hAnsi="Times New Roman" w:cs="Times New Roman"/>
          <w:sz w:val="28"/>
          <w:szCs w:val="28"/>
        </w:rPr>
        <w:t xml:space="preserve"> </w:t>
      </w:r>
      <w:r w:rsidR="00DC465C" w:rsidRPr="004F3848">
        <w:rPr>
          <w:rFonts w:ascii="Times New Roman" w:hAnsi="Times New Roman" w:cs="Times New Roman"/>
          <w:sz w:val="28"/>
          <w:szCs w:val="28"/>
        </w:rPr>
        <w:t>7</w:t>
      </w:r>
      <w:r w:rsidR="004C2654">
        <w:rPr>
          <w:rFonts w:ascii="Times New Roman" w:hAnsi="Times New Roman" w:cs="Times New Roman"/>
          <w:sz w:val="28"/>
          <w:szCs w:val="28"/>
        </w:rPr>
        <w:t xml:space="preserve"> класс</w:t>
      </w:r>
      <w:r w:rsidRPr="004F3848">
        <w:rPr>
          <w:rFonts w:ascii="Times New Roman" w:hAnsi="Times New Roman" w:cs="Times New Roman"/>
          <w:sz w:val="28"/>
          <w:szCs w:val="28"/>
        </w:rPr>
        <w:t xml:space="preserve"> можно сделать вывод, что </w:t>
      </w:r>
      <w:r w:rsidR="004C2654">
        <w:rPr>
          <w:rFonts w:ascii="Times New Roman" w:hAnsi="Times New Roman" w:cs="Times New Roman"/>
          <w:sz w:val="28"/>
          <w:szCs w:val="28"/>
        </w:rPr>
        <w:t>б</w:t>
      </w:r>
      <w:r w:rsidR="004C2654" w:rsidRPr="004F3848">
        <w:rPr>
          <w:rFonts w:ascii="Times New Roman" w:hAnsi="Times New Roman" w:cs="Times New Roman"/>
          <w:sz w:val="28"/>
          <w:szCs w:val="28"/>
        </w:rPr>
        <w:t xml:space="preserve">ольшинство </w:t>
      </w:r>
      <w:r w:rsidR="00CA3627">
        <w:rPr>
          <w:rFonts w:ascii="Times New Roman" w:hAnsi="Times New Roman" w:cs="Times New Roman"/>
          <w:sz w:val="28"/>
          <w:szCs w:val="28"/>
        </w:rPr>
        <w:t>ребят в 5 классе</w:t>
      </w:r>
      <w:r w:rsidR="004C2654" w:rsidRPr="004F3848">
        <w:rPr>
          <w:rFonts w:ascii="Times New Roman" w:hAnsi="Times New Roman" w:cs="Times New Roman"/>
          <w:sz w:val="28"/>
          <w:szCs w:val="28"/>
        </w:rPr>
        <w:t xml:space="preserve">, принимая участие </w:t>
      </w:r>
      <w:r w:rsidR="00CA3627">
        <w:rPr>
          <w:rFonts w:ascii="Times New Roman" w:hAnsi="Times New Roman" w:cs="Times New Roman"/>
          <w:sz w:val="28"/>
          <w:szCs w:val="28"/>
        </w:rPr>
        <w:t>деятельности, руководствовались личностными мотивами. Н</w:t>
      </w:r>
      <w:r w:rsidR="004C2654">
        <w:rPr>
          <w:rFonts w:ascii="Times New Roman" w:hAnsi="Times New Roman" w:cs="Times New Roman"/>
          <w:sz w:val="28"/>
          <w:szCs w:val="28"/>
        </w:rPr>
        <w:t xml:space="preserve">о </w:t>
      </w:r>
      <w:r w:rsidRPr="004F3848">
        <w:rPr>
          <w:rFonts w:ascii="Times New Roman" w:hAnsi="Times New Roman" w:cs="Times New Roman"/>
          <w:sz w:val="28"/>
          <w:szCs w:val="28"/>
        </w:rPr>
        <w:t xml:space="preserve">с каждым годом увеличивается процент детей, у которых преобладают коллективистские мотивы </w:t>
      </w:r>
      <w:r w:rsidR="00CA3627">
        <w:rPr>
          <w:rFonts w:ascii="Times New Roman" w:hAnsi="Times New Roman" w:cs="Times New Roman"/>
          <w:sz w:val="28"/>
          <w:szCs w:val="28"/>
        </w:rPr>
        <w:t xml:space="preserve">при участии </w:t>
      </w:r>
      <w:r w:rsidRPr="004F3848">
        <w:rPr>
          <w:rFonts w:ascii="Times New Roman" w:hAnsi="Times New Roman" w:cs="Times New Roman"/>
          <w:sz w:val="28"/>
          <w:szCs w:val="28"/>
        </w:rPr>
        <w:t xml:space="preserve">в какой-либо деятельности. Это говорит о том, что коллектив класса </w:t>
      </w:r>
      <w:r w:rsidR="00CA3627">
        <w:rPr>
          <w:rFonts w:ascii="Times New Roman" w:hAnsi="Times New Roman" w:cs="Times New Roman"/>
          <w:sz w:val="28"/>
          <w:szCs w:val="28"/>
        </w:rPr>
        <w:t xml:space="preserve">почти полностью </w:t>
      </w:r>
      <w:r w:rsidRPr="004F3848">
        <w:rPr>
          <w:rFonts w:ascii="Times New Roman" w:hAnsi="Times New Roman" w:cs="Times New Roman"/>
          <w:sz w:val="28"/>
          <w:szCs w:val="28"/>
        </w:rPr>
        <w:t>сформирован.</w:t>
      </w:r>
    </w:p>
    <w:p w:rsidR="000B2D33" w:rsidRDefault="000B2D33" w:rsidP="004F3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D33" w:rsidRPr="004F3848" w:rsidRDefault="000B2D33" w:rsidP="004F3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DDA" w:rsidRPr="004F3848" w:rsidRDefault="00982DDA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627" w:rsidRPr="003B2DEF" w:rsidRDefault="008143BF" w:rsidP="008143BF">
      <w:pPr>
        <w:pStyle w:val="aa"/>
        <w:spacing w:before="0" w:after="0" w:line="360" w:lineRule="auto"/>
        <w:ind w:left="36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3.</w:t>
      </w:r>
      <w:r w:rsidR="00CA3627" w:rsidRPr="00A42AC9">
        <w:rPr>
          <w:rFonts w:ascii="Times New Roman" w:hAnsi="Times New Roman"/>
          <w:b/>
          <w:bCs/>
          <w:color w:val="000000"/>
          <w:sz w:val="28"/>
          <w:szCs w:val="28"/>
        </w:rPr>
        <w:t>ЦЕЛЕПОЛАГАНИЕ</w:t>
      </w:r>
    </w:p>
    <w:p w:rsidR="00CA3627" w:rsidRPr="00A42AC9" w:rsidRDefault="00CA3627" w:rsidP="00CA36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Цель:</w:t>
      </w:r>
    </w:p>
    <w:p w:rsidR="00CA3627" w:rsidRPr="00A42AC9" w:rsidRDefault="00CA3627" w:rsidP="00CA36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hAnsi="Times New Roman" w:cs="Times New Roman"/>
          <w:sz w:val="28"/>
          <w:szCs w:val="28"/>
        </w:rPr>
        <w:t xml:space="preserve">  </w:t>
      </w:r>
      <w:r w:rsidRPr="00A42AC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создание благоприятных условий для </w:t>
      </w:r>
      <w:r w:rsidRPr="00A42AC9">
        <w:rPr>
          <w:rFonts w:ascii="Times New Roman" w:hAnsi="Times New Roman" w:cs="Times New Roman"/>
          <w:sz w:val="28"/>
          <w:szCs w:val="28"/>
        </w:rPr>
        <w:t xml:space="preserve">развития личности </w:t>
      </w:r>
      <w:r w:rsidRPr="00A42AC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 активной гражданской позицией в самореализации и самоопределении учебной и профессиональной деятельности,</w:t>
      </w:r>
      <w:r w:rsidRPr="00A42AC9">
        <w:rPr>
          <w:rFonts w:ascii="Times New Roman" w:hAnsi="Times New Roman" w:cs="Times New Roman"/>
          <w:sz w:val="28"/>
          <w:szCs w:val="28"/>
        </w:rPr>
        <w:t xml:space="preserve"> раскрытие её индивидуальности через свободный выбор какого-либо вида деятельности   посредством включения в жизнедеятельность коллектива.</w:t>
      </w:r>
    </w:p>
    <w:p w:rsidR="00CA3627" w:rsidRPr="00A42AC9" w:rsidRDefault="00CA3627" w:rsidP="00CA36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CA3627" w:rsidRPr="00A42AC9" w:rsidRDefault="00CA3627" w:rsidP="00CA36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1.Построить воспитательную работу, нацеленную на духовно-нравственное воспитание личности, гражданско-патриотическое сознание, уважение к правам человека, несущую ответственность перед собой и обществом за результат своей деятельности в социальной, культурной и природной среде.</w:t>
      </w:r>
    </w:p>
    <w:p w:rsidR="00CA3627" w:rsidRPr="00A42AC9" w:rsidRDefault="00CA3627" w:rsidP="00CA36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2.Совершенствовать оздоровительную работу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42AC9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42AC9">
        <w:rPr>
          <w:rFonts w:ascii="Times New Roman" w:eastAsia="Times New Roman" w:hAnsi="Times New Roman" w:cs="Times New Roman"/>
          <w:sz w:val="28"/>
          <w:szCs w:val="28"/>
        </w:rPr>
        <w:t>щимися</w:t>
      </w:r>
      <w:proofErr w:type="gramEnd"/>
      <w:r w:rsidRPr="00A42AC9">
        <w:rPr>
          <w:rFonts w:ascii="Times New Roman" w:eastAsia="Times New Roman" w:hAnsi="Times New Roman" w:cs="Times New Roman"/>
          <w:sz w:val="28"/>
          <w:szCs w:val="28"/>
        </w:rPr>
        <w:t>, прививать навыки здорового образа жизни через активные занятия физ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ической </w:t>
      </w:r>
      <w:r w:rsidRPr="00A42AC9">
        <w:rPr>
          <w:rFonts w:ascii="Times New Roman" w:eastAsia="Times New Roman" w:hAnsi="Times New Roman" w:cs="Times New Roman"/>
          <w:sz w:val="28"/>
          <w:szCs w:val="28"/>
        </w:rPr>
        <w:t>культурой и спортом.</w:t>
      </w:r>
    </w:p>
    <w:p w:rsidR="00CA3627" w:rsidRPr="00A42AC9" w:rsidRDefault="00CA3627" w:rsidP="00CA36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3.Создать условия для участия семей в воспитательном процессе, привлекать родительскую общественность к активному участию в жизни школы.</w:t>
      </w:r>
    </w:p>
    <w:p w:rsidR="00CA3627" w:rsidRPr="00A42AC9" w:rsidRDefault="00CA3627" w:rsidP="00CA36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4.Развивать познавательный интерес, творческие способности, способствующие дальнейшему развитию и самореализации личности.</w:t>
      </w:r>
    </w:p>
    <w:p w:rsidR="00CA3627" w:rsidRPr="00A42AC9" w:rsidRDefault="00CA3627" w:rsidP="00CA36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 xml:space="preserve">5.Совершенствовать систему ученического самоуправления, активизировать работу органов классного ученического </w:t>
      </w:r>
      <w:proofErr w:type="gramStart"/>
      <w:r w:rsidRPr="00A42AC9">
        <w:rPr>
          <w:rFonts w:ascii="Times New Roman" w:eastAsia="Times New Roman" w:hAnsi="Times New Roman" w:cs="Times New Roman"/>
          <w:sz w:val="28"/>
          <w:szCs w:val="28"/>
        </w:rPr>
        <w:t>самоуправления</w:t>
      </w:r>
      <w:proofErr w:type="gramEnd"/>
      <w:r w:rsidRPr="00A42AC9">
        <w:rPr>
          <w:rFonts w:ascii="Times New Roman" w:eastAsia="Times New Roman" w:hAnsi="Times New Roman" w:cs="Times New Roman"/>
          <w:sz w:val="28"/>
          <w:szCs w:val="28"/>
        </w:rPr>
        <w:t xml:space="preserve"> через взаимодействие обучающихся и классного руководителя.</w:t>
      </w:r>
    </w:p>
    <w:p w:rsidR="00CA3627" w:rsidRPr="00A42AC9" w:rsidRDefault="00CA3627" w:rsidP="00CA36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5.Воспитать ценностное отношение к природе и окружающей среде.</w:t>
      </w:r>
    </w:p>
    <w:p w:rsidR="00CA3627" w:rsidRDefault="00CA3627" w:rsidP="00CA3627">
      <w:pPr>
        <w:shd w:val="clear" w:color="auto" w:fill="FFFFFF"/>
        <w:spacing w:after="0" w:line="360" w:lineRule="auto"/>
        <w:ind w:left="36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A3627" w:rsidRDefault="00CA3627" w:rsidP="00CA3627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A3627" w:rsidRDefault="00CA3627" w:rsidP="00CA3627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A3627" w:rsidRDefault="00CA3627" w:rsidP="00CA3627">
      <w:pPr>
        <w:shd w:val="clear" w:color="auto" w:fill="FFFFFF"/>
        <w:spacing w:after="0" w:line="360" w:lineRule="auto"/>
        <w:ind w:left="36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A3627" w:rsidRPr="00A42AC9" w:rsidRDefault="00CA3627" w:rsidP="00CA3627">
      <w:pPr>
        <w:shd w:val="clear" w:color="auto" w:fill="FFFFFF"/>
        <w:spacing w:after="0" w:line="360" w:lineRule="auto"/>
        <w:ind w:left="36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A42AC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.1. СПОСОБЫ ДОСТИЖЕНИЯ ЦЕЛИ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Участие детей в управлении школой и классом (организация самоуправления).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Это предполагает: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>совместное формулирование и принятие правил жизни  класса;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>совместное (с педагогами) принятие ответственных решений, касающихся жизни школы и отдельных ее членов;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самостоятельное планирование </w:t>
      </w:r>
      <w:proofErr w:type="spellStart"/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внеучебной</w:t>
      </w:r>
      <w:proofErr w:type="spellEnd"/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совместной деятельности;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Создание возможностей для проявления творчества детей в школе: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>творчество в процессе обучения (на уроках);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>творчество после уроков: детские коллективы, кружки, коллективные творческие дела и пр.;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>возможности проявления и осуществлени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любой творческой инициативы. 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Организация совместной деятельности, предметом которой являются самопознание и саморазвитие: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>проведение классных часов, на которых обсуждаются наиболее типичные для детей проблемы и способы решения их (проводятся педагогами – классными руководителями);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>проведение психологических обучающих занятий с целью просве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щения (проводятся психологами).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Создание условий, в которых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об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уча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ю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щиеся мо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гут приобретать новый 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социальный опыт, выходя за рамки принятых социальных ролей:</w:t>
      </w:r>
      <w:proofErr w:type="gramEnd"/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>проведение игр, моделирующих различные проблемные ситуации, требующие проявлени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я инициативы и ответственности.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Условием достижения сформулированных целей является профессиональная готовность педагогов: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>учитывать развитие прирожденных задатков;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>создавать условия, направляющие развитие прирожденных задатков;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>предоставлять ребенку возможность свободно проявлять свои индивидуальные особенности;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>предоставлять ребенку возможность свободно выбирать и пробовать;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>слушать ребенка и давать ему возможность самостоятельно принимать решения;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согласовывать с ребенком свои действия, чтобы он понимал, почему </w:t>
      </w:r>
      <w:r w:rsidRPr="00A42AC9">
        <w:rPr>
          <w:rFonts w:ascii="Times New Roman" w:hAnsi="Times New Roman" w:cs="Times New Roman"/>
          <w:bCs/>
          <w:sz w:val="28"/>
          <w:szCs w:val="28"/>
        </w:rPr>
        <w:t>ему надо делать то или другое;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>создавать условия, чтобы ребенок мог осознанно следовать правилам;</w:t>
      </w:r>
    </w:p>
    <w:p w:rsidR="00CA3627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  <w:t>включать ребенка в создание правил, которым он должен следовать</w:t>
      </w:r>
    </w:p>
    <w:p w:rsidR="00CA3627" w:rsidRPr="00A42AC9" w:rsidRDefault="00CA3627" w:rsidP="00CA36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82DDA" w:rsidRPr="00F04003" w:rsidRDefault="00982DDA" w:rsidP="00F04003">
      <w:pPr>
        <w:pStyle w:val="aa"/>
        <w:spacing w:before="0"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C2654" w:rsidRDefault="004C2654" w:rsidP="004F3848">
      <w:pPr>
        <w:pStyle w:val="aa"/>
        <w:spacing w:before="0"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C2654" w:rsidRDefault="004C2654" w:rsidP="004F3848">
      <w:pPr>
        <w:pStyle w:val="aa"/>
        <w:spacing w:before="0"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C2654" w:rsidRDefault="004C2654" w:rsidP="004F3848">
      <w:pPr>
        <w:pStyle w:val="aa"/>
        <w:spacing w:before="0"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2D33" w:rsidRDefault="000B2D33" w:rsidP="004F3848">
      <w:pPr>
        <w:pStyle w:val="aa"/>
        <w:spacing w:before="0"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2D33" w:rsidRDefault="000B2D33" w:rsidP="004F3848">
      <w:pPr>
        <w:pStyle w:val="aa"/>
        <w:spacing w:before="0"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2D33" w:rsidRDefault="000B2D33" w:rsidP="004F3848">
      <w:pPr>
        <w:pStyle w:val="aa"/>
        <w:spacing w:before="0"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2D33" w:rsidRPr="00F04003" w:rsidRDefault="000B2D33" w:rsidP="004F3848">
      <w:pPr>
        <w:pStyle w:val="aa"/>
        <w:spacing w:before="0"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C465C" w:rsidRPr="000B2D33" w:rsidRDefault="000B2D33" w:rsidP="000B2D33">
      <w:pPr>
        <w:spacing w:after="0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</w:t>
      </w:r>
      <w:r w:rsidR="00DC465C" w:rsidRPr="000B2D33">
        <w:rPr>
          <w:rFonts w:ascii="Times New Roman" w:hAnsi="Times New Roman"/>
          <w:b/>
          <w:bCs/>
          <w:sz w:val="28"/>
          <w:szCs w:val="28"/>
        </w:rPr>
        <w:t xml:space="preserve">КОНЦЕПТУАЛЬНЫЕ ОСНОВЫ ВОСПИТАТЕЛЬНОЙ </w:t>
      </w:r>
      <w:r w:rsidR="00AC5BA6" w:rsidRPr="000B2D33">
        <w:rPr>
          <w:rFonts w:ascii="Times New Roman" w:hAnsi="Times New Roman"/>
          <w:b/>
          <w:bCs/>
          <w:sz w:val="28"/>
          <w:szCs w:val="28"/>
        </w:rPr>
        <w:t>ПРОГРАММЫ</w:t>
      </w:r>
    </w:p>
    <w:p w:rsidR="00DC465C" w:rsidRPr="00A42AC9" w:rsidRDefault="00DC465C" w:rsidP="00F04003">
      <w:pPr>
        <w:spacing w:after="0"/>
        <w:ind w:left="38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82F72" w:rsidRPr="00682F72" w:rsidRDefault="00682F72" w:rsidP="0085595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82F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основе</w:t>
      </w:r>
      <w:r w:rsidRPr="00682F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воспитательной программы «Зрим в корень, устремляемся в будущее!» заложены принципы и подходы не только современных концепций воспитания, разработанных известными ученым</w:t>
      </w:r>
      <w:proofErr w:type="gramStart"/>
      <w:r w:rsidRPr="00682F72">
        <w:rPr>
          <w:rFonts w:ascii="Times New Roman" w:eastAsia="Calibri" w:hAnsi="Times New Roman" w:cs="Times New Roman"/>
          <w:sz w:val="28"/>
          <w:szCs w:val="28"/>
          <w:lang w:eastAsia="en-US"/>
        </w:rPr>
        <w:t>и-</w:t>
      </w:r>
      <w:proofErr w:type="gramEnd"/>
      <w:r w:rsidRPr="00682F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практиками, но воспитательные идеи, выдвинутые в 1920–1930 гг. отечественными педагогами и реализованные в их инновационной деятельности (З. Н. Гинзбург, А. С. Макаренко, М. М. </w:t>
      </w:r>
      <w:proofErr w:type="spellStart"/>
      <w:r w:rsidRPr="00682F72">
        <w:rPr>
          <w:rFonts w:ascii="Times New Roman" w:eastAsia="Calibri" w:hAnsi="Times New Roman" w:cs="Times New Roman"/>
          <w:sz w:val="28"/>
          <w:szCs w:val="28"/>
          <w:lang w:eastAsia="en-US"/>
        </w:rPr>
        <w:t>Пистрак</w:t>
      </w:r>
      <w:proofErr w:type="spellEnd"/>
      <w:r w:rsidRPr="00682F72">
        <w:rPr>
          <w:rFonts w:ascii="Times New Roman" w:eastAsia="Calibri" w:hAnsi="Times New Roman" w:cs="Times New Roman"/>
          <w:sz w:val="28"/>
          <w:szCs w:val="28"/>
          <w:lang w:eastAsia="en-US"/>
        </w:rPr>
        <w:t>, С. М. Ривес, В. Н. Сорока-</w:t>
      </w:r>
      <w:proofErr w:type="spellStart"/>
      <w:r w:rsidRPr="00682F72">
        <w:rPr>
          <w:rFonts w:ascii="Times New Roman" w:eastAsia="Calibri" w:hAnsi="Times New Roman" w:cs="Times New Roman"/>
          <w:sz w:val="28"/>
          <w:szCs w:val="28"/>
          <w:lang w:eastAsia="en-US"/>
        </w:rPr>
        <w:t>Росинский</w:t>
      </w:r>
      <w:proofErr w:type="spellEnd"/>
      <w:r w:rsidRPr="00682F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С. Т. </w:t>
      </w:r>
      <w:proofErr w:type="spellStart"/>
      <w:r w:rsidRPr="00682F72">
        <w:rPr>
          <w:rFonts w:ascii="Times New Roman" w:eastAsia="Calibri" w:hAnsi="Times New Roman" w:cs="Times New Roman"/>
          <w:sz w:val="28"/>
          <w:szCs w:val="28"/>
          <w:lang w:eastAsia="en-US"/>
        </w:rPr>
        <w:t>Шацкий</w:t>
      </w:r>
      <w:proofErr w:type="spellEnd"/>
      <w:r w:rsidRPr="00682F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Н. П. Шульман и др.). Их опыт складывался на переломе эпохи, когда новое и старое вступили в острое противоречие, порождая хаос в традиционных укладах жизни. </w:t>
      </w:r>
      <w:proofErr w:type="spellStart"/>
      <w:r w:rsidRPr="00682F72">
        <w:rPr>
          <w:rFonts w:ascii="Times New Roman" w:eastAsia="Calibri" w:hAnsi="Times New Roman" w:cs="Times New Roman"/>
          <w:sz w:val="28"/>
          <w:szCs w:val="28"/>
          <w:lang w:eastAsia="en-US"/>
        </w:rPr>
        <w:t>Поискинового</w:t>
      </w:r>
      <w:proofErr w:type="spellEnd"/>
      <w:r w:rsidRPr="00682F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содержании и методике воспитательного процесса педагог</w:t>
      </w:r>
      <w:proofErr w:type="gramStart"/>
      <w:r w:rsidRPr="00682F72">
        <w:rPr>
          <w:rFonts w:ascii="Times New Roman" w:eastAsia="Calibri" w:hAnsi="Times New Roman" w:cs="Times New Roman"/>
          <w:sz w:val="28"/>
          <w:szCs w:val="28"/>
          <w:lang w:eastAsia="en-US"/>
        </w:rPr>
        <w:t>и-</w:t>
      </w:r>
      <w:proofErr w:type="gramEnd"/>
      <w:r w:rsidRPr="00682F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новаторы связывали с осмыслением роли окружающей социальной среды как решающего фактора воспитательного процесса. Многие интересные теоретические выводы и практические находки этих педагогов еще ждут своих исследователей. Выдающийся педагог советского периода Антон Семенович Макаренко (1888–1939) создал на практике и научно обосновал теорию воспитания личности в коллективе, в котором формируются присущие объединению людей нормы, стиль жизни и отношения. В педагогической теории и практике А. С. Макаренко: 1) дано определение сущности коллектива (единство цели, совместная деятельность, отношения ответственной зависимости); 2) сформулированы основные признаки коллектива (наличие выборных органов, чувство защищенности, преемственность и традиции); 3) описана технология формирования коллектива. </w:t>
      </w:r>
    </w:p>
    <w:p w:rsidR="00DC465C" w:rsidRPr="00855957" w:rsidRDefault="00682F72" w:rsidP="00855957">
      <w:pPr>
        <w:pStyle w:val="aa"/>
        <w:spacing w:before="0" w:after="0" w:line="360" w:lineRule="auto"/>
        <w:ind w:left="426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855957">
        <w:rPr>
          <w:rFonts w:ascii="Times New Roman" w:eastAsia="Calibri" w:hAnsi="Times New Roman"/>
          <w:color w:val="auto"/>
          <w:sz w:val="28"/>
          <w:szCs w:val="28"/>
          <w:lang w:eastAsia="en-US"/>
        </w:rPr>
        <w:lastRenderedPageBreak/>
        <w:t xml:space="preserve">Современных концепций воспитания: </w:t>
      </w:r>
    </w:p>
    <w:p w:rsidR="00DC465C" w:rsidRPr="00A42AC9" w:rsidRDefault="00DC465C" w:rsidP="00A42AC9">
      <w:pPr>
        <w:pStyle w:val="aa"/>
        <w:spacing w:before="0" w:after="0" w:line="360" w:lineRule="auto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  <w:u w:val="single"/>
        </w:rPr>
        <w:t xml:space="preserve">1. </w:t>
      </w:r>
      <w:proofErr w:type="spellStart"/>
      <w:r w:rsidRPr="00A42AC9">
        <w:rPr>
          <w:rFonts w:ascii="Times New Roman" w:hAnsi="Times New Roman"/>
          <w:color w:val="000000"/>
          <w:sz w:val="28"/>
          <w:szCs w:val="28"/>
          <w:u w:val="single"/>
        </w:rPr>
        <w:t>В.А.Караковский</w:t>
      </w:r>
      <w:proofErr w:type="spellEnd"/>
      <w:r w:rsidRPr="00A42AC9">
        <w:rPr>
          <w:rFonts w:ascii="Times New Roman" w:hAnsi="Times New Roman"/>
          <w:color w:val="000000"/>
          <w:sz w:val="28"/>
          <w:szCs w:val="28"/>
          <w:u w:val="single"/>
        </w:rPr>
        <w:t xml:space="preserve">, </w:t>
      </w:r>
      <w:proofErr w:type="spellStart"/>
      <w:r w:rsidRPr="00A42AC9">
        <w:rPr>
          <w:rFonts w:ascii="Times New Roman" w:hAnsi="Times New Roman"/>
          <w:color w:val="000000"/>
          <w:sz w:val="28"/>
          <w:szCs w:val="28"/>
          <w:u w:val="single"/>
        </w:rPr>
        <w:t>Л.И.Новикова</w:t>
      </w:r>
      <w:proofErr w:type="spellEnd"/>
      <w:r w:rsidRPr="00A42AC9">
        <w:rPr>
          <w:rFonts w:ascii="Times New Roman" w:hAnsi="Times New Roman"/>
          <w:color w:val="000000"/>
          <w:sz w:val="28"/>
          <w:szCs w:val="28"/>
          <w:u w:val="single"/>
        </w:rPr>
        <w:t xml:space="preserve">, </w:t>
      </w:r>
      <w:proofErr w:type="spellStart"/>
      <w:r w:rsidRPr="00A42AC9">
        <w:rPr>
          <w:rFonts w:ascii="Times New Roman" w:hAnsi="Times New Roman"/>
          <w:color w:val="000000"/>
          <w:sz w:val="28"/>
          <w:szCs w:val="28"/>
          <w:u w:val="single"/>
        </w:rPr>
        <w:t>Н.Л.Селиванова</w:t>
      </w:r>
      <w:proofErr w:type="spellEnd"/>
      <w:r w:rsidRPr="00A42AC9">
        <w:rPr>
          <w:rFonts w:ascii="Times New Roman" w:hAnsi="Times New Roman"/>
          <w:color w:val="000000"/>
          <w:sz w:val="28"/>
          <w:szCs w:val="28"/>
          <w:u w:val="single"/>
        </w:rPr>
        <w:t xml:space="preserve"> «Системное построение процесса воспитания».</w:t>
      </w:r>
      <w:r w:rsidRPr="00A42AC9">
        <w:rPr>
          <w:rFonts w:ascii="Times New Roman" w:hAnsi="Times New Roman"/>
          <w:color w:val="000000"/>
          <w:sz w:val="28"/>
          <w:szCs w:val="28"/>
        </w:rPr>
        <w:t xml:space="preserve"> Основу содержания воспитания согласно концепции </w:t>
      </w:r>
      <w:proofErr w:type="spellStart"/>
      <w:r w:rsidRPr="00A42AC9">
        <w:rPr>
          <w:rFonts w:ascii="Times New Roman" w:hAnsi="Times New Roman"/>
          <w:color w:val="000000"/>
          <w:sz w:val="28"/>
          <w:szCs w:val="28"/>
        </w:rPr>
        <w:t>В.А.Караковского</w:t>
      </w:r>
      <w:proofErr w:type="spellEnd"/>
      <w:r w:rsidRPr="00A42AC9">
        <w:rPr>
          <w:rFonts w:ascii="Times New Roman" w:hAnsi="Times New Roman"/>
          <w:color w:val="000000"/>
          <w:sz w:val="28"/>
          <w:szCs w:val="28"/>
        </w:rPr>
        <w:t xml:space="preserve"> составляют </w:t>
      </w:r>
      <w:r w:rsidRPr="00A42AC9">
        <w:rPr>
          <w:rFonts w:ascii="Times New Roman" w:hAnsi="Times New Roman"/>
          <w:i/>
          <w:color w:val="000000"/>
          <w:sz w:val="28"/>
          <w:szCs w:val="28"/>
        </w:rPr>
        <w:t>«общечеловеческие ценности: Человек, Семья, Труд, Знания, Культура, Отечество, Земля, Мир»</w:t>
      </w:r>
      <w:r w:rsidRPr="00A42AC9">
        <w:rPr>
          <w:rFonts w:ascii="Times New Roman" w:hAnsi="Times New Roman"/>
          <w:color w:val="000000"/>
          <w:sz w:val="28"/>
          <w:szCs w:val="28"/>
        </w:rPr>
        <w:t>.</w:t>
      </w:r>
    </w:p>
    <w:p w:rsidR="00DC465C" w:rsidRPr="00A42AC9" w:rsidRDefault="00DC465C" w:rsidP="00A42AC9">
      <w:pPr>
        <w:pStyle w:val="aa"/>
        <w:spacing w:before="0" w:after="0" w:line="360" w:lineRule="auto"/>
        <w:ind w:left="426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  <w:u w:val="single"/>
        </w:rPr>
        <w:t xml:space="preserve">2. </w:t>
      </w:r>
      <w:proofErr w:type="spellStart"/>
      <w:r w:rsidRPr="00A42AC9">
        <w:rPr>
          <w:rFonts w:ascii="Times New Roman" w:hAnsi="Times New Roman"/>
          <w:color w:val="000000"/>
          <w:sz w:val="28"/>
          <w:szCs w:val="28"/>
          <w:u w:val="single"/>
        </w:rPr>
        <w:t>Е.В.Бондаревская</w:t>
      </w:r>
      <w:proofErr w:type="spellEnd"/>
      <w:r w:rsidRPr="00A42AC9">
        <w:rPr>
          <w:rFonts w:ascii="Times New Roman" w:hAnsi="Times New Roman"/>
          <w:color w:val="000000"/>
          <w:sz w:val="28"/>
          <w:szCs w:val="28"/>
          <w:u w:val="single"/>
        </w:rPr>
        <w:t xml:space="preserve"> «Воспитание ребенка как человека культуры». </w:t>
      </w:r>
      <w:r w:rsidRPr="00A42AC9">
        <w:rPr>
          <w:rFonts w:ascii="Times New Roman" w:hAnsi="Times New Roman"/>
          <w:color w:val="000000"/>
          <w:sz w:val="28"/>
          <w:szCs w:val="28"/>
        </w:rPr>
        <w:t xml:space="preserve">Цель воспитания, согласно данной концепции, - это целостный человек культуры. </w:t>
      </w:r>
      <w:r w:rsidRPr="00A42AC9">
        <w:rPr>
          <w:rFonts w:ascii="Times New Roman" w:hAnsi="Times New Roman"/>
          <w:i/>
          <w:color w:val="000000"/>
          <w:sz w:val="28"/>
          <w:szCs w:val="28"/>
        </w:rPr>
        <w:t>«Это свободная личность, способная к самоопределению в мире культуры. Это гуманная личность, не способная причинить вред ни людям, ни природе, ни себе. Это духовная личность, образ которой связан, прежде всего, с образом гражданина России».</w:t>
      </w:r>
    </w:p>
    <w:p w:rsidR="00DC465C" w:rsidRPr="00A42AC9" w:rsidRDefault="00DC465C" w:rsidP="00A42AC9">
      <w:pPr>
        <w:pStyle w:val="aa"/>
        <w:spacing w:before="0" w:after="0" w:line="360" w:lineRule="auto"/>
        <w:ind w:left="426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  <w:u w:val="single"/>
        </w:rPr>
        <w:t xml:space="preserve">3. </w:t>
      </w:r>
      <w:proofErr w:type="spellStart"/>
      <w:r w:rsidRPr="00A42AC9">
        <w:rPr>
          <w:rFonts w:ascii="Times New Roman" w:hAnsi="Times New Roman"/>
          <w:color w:val="000000"/>
          <w:sz w:val="28"/>
          <w:szCs w:val="28"/>
          <w:u w:val="single"/>
        </w:rPr>
        <w:t>О.С.Газман</w:t>
      </w:r>
      <w:proofErr w:type="spellEnd"/>
      <w:r w:rsidRPr="00A42AC9">
        <w:rPr>
          <w:rFonts w:ascii="Times New Roman" w:hAnsi="Times New Roman"/>
          <w:color w:val="000000"/>
          <w:sz w:val="28"/>
          <w:szCs w:val="28"/>
          <w:u w:val="single"/>
        </w:rPr>
        <w:t xml:space="preserve"> «Педагогическая поддержка ребенка и процесса его развития». </w:t>
      </w:r>
      <w:r w:rsidRPr="00A42AC9">
        <w:rPr>
          <w:rFonts w:ascii="Times New Roman" w:hAnsi="Times New Roman"/>
          <w:color w:val="000000"/>
          <w:sz w:val="28"/>
          <w:szCs w:val="28"/>
        </w:rPr>
        <w:t xml:space="preserve">Главным постулатом концепции </w:t>
      </w:r>
      <w:proofErr w:type="spellStart"/>
      <w:r w:rsidRPr="00A42AC9">
        <w:rPr>
          <w:rFonts w:ascii="Times New Roman" w:hAnsi="Times New Roman"/>
          <w:color w:val="000000"/>
          <w:sz w:val="28"/>
          <w:szCs w:val="28"/>
        </w:rPr>
        <w:t>О.С.Газмана</w:t>
      </w:r>
      <w:proofErr w:type="spellEnd"/>
      <w:r w:rsidRPr="00A42AC9">
        <w:rPr>
          <w:rFonts w:ascii="Times New Roman" w:hAnsi="Times New Roman"/>
          <w:color w:val="000000"/>
          <w:sz w:val="28"/>
          <w:szCs w:val="28"/>
        </w:rPr>
        <w:t xml:space="preserve"> выступает тезис о том, что </w:t>
      </w:r>
      <w:r w:rsidRPr="00A42AC9">
        <w:rPr>
          <w:rFonts w:ascii="Times New Roman" w:hAnsi="Times New Roman"/>
          <w:i/>
          <w:color w:val="000000"/>
          <w:sz w:val="28"/>
          <w:szCs w:val="28"/>
        </w:rPr>
        <w:t>«воспитание есть не что иное, как помощь школьнику в его саморазвитии, в решении проблем по укреплению здоровья, формированию нравственности, развитию способностей».</w:t>
      </w:r>
    </w:p>
    <w:p w:rsidR="00DC465C" w:rsidRPr="00A42AC9" w:rsidRDefault="00DC465C" w:rsidP="00A42AC9">
      <w:pPr>
        <w:pStyle w:val="aa"/>
        <w:spacing w:before="0" w:after="0" w:line="360" w:lineRule="auto"/>
        <w:ind w:left="426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  <w:u w:val="single"/>
        </w:rPr>
        <w:t xml:space="preserve">4. Н.Е. </w:t>
      </w:r>
      <w:proofErr w:type="spellStart"/>
      <w:r w:rsidRPr="00A42AC9">
        <w:rPr>
          <w:rFonts w:ascii="Times New Roman" w:hAnsi="Times New Roman"/>
          <w:color w:val="000000"/>
          <w:sz w:val="28"/>
          <w:szCs w:val="28"/>
          <w:u w:val="single"/>
        </w:rPr>
        <w:t>Щуркова</w:t>
      </w:r>
      <w:proofErr w:type="spellEnd"/>
      <w:r w:rsidRPr="00A42AC9">
        <w:rPr>
          <w:rFonts w:ascii="Times New Roman" w:hAnsi="Times New Roman"/>
          <w:color w:val="000000"/>
          <w:sz w:val="28"/>
          <w:szCs w:val="28"/>
          <w:u w:val="single"/>
        </w:rPr>
        <w:t xml:space="preserve"> «Формирование образа жизни, достойной Человека».</w:t>
      </w:r>
      <w:r w:rsidRPr="00A42AC9">
        <w:rPr>
          <w:rFonts w:ascii="Times New Roman" w:hAnsi="Times New Roman"/>
          <w:color w:val="000000"/>
          <w:sz w:val="28"/>
          <w:szCs w:val="28"/>
        </w:rPr>
        <w:t xml:space="preserve"> В цели воспитания, по мнению автора, заключено </w:t>
      </w:r>
      <w:r w:rsidRPr="00A42AC9">
        <w:rPr>
          <w:rFonts w:ascii="Times New Roman" w:hAnsi="Times New Roman"/>
          <w:i/>
          <w:color w:val="000000"/>
          <w:sz w:val="28"/>
          <w:szCs w:val="28"/>
        </w:rPr>
        <w:t>«триединство разумного, духовного и творческого. И только в случае достижения личностью этого триединства она оказывается в состоянии строить жизнь, достойную Человека».</w:t>
      </w:r>
    </w:p>
    <w:p w:rsidR="00DC465C" w:rsidRPr="00A42AC9" w:rsidRDefault="001A4DE2" w:rsidP="00A42AC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AC9">
        <w:rPr>
          <w:rFonts w:ascii="Times New Roman" w:hAnsi="Times New Roman" w:cs="Times New Roman"/>
          <w:i/>
          <w:sz w:val="28"/>
          <w:szCs w:val="28"/>
        </w:rPr>
        <w:t xml:space="preserve">В качестве основополагающих </w:t>
      </w:r>
      <w:r w:rsidRPr="00A42AC9">
        <w:rPr>
          <w:rFonts w:ascii="Times New Roman" w:hAnsi="Times New Roman" w:cs="Times New Roman"/>
          <w:b/>
          <w:i/>
          <w:sz w:val="28"/>
          <w:szCs w:val="28"/>
        </w:rPr>
        <w:t>принципов воспитания</w:t>
      </w:r>
      <w:r w:rsidRPr="00A42AC9">
        <w:rPr>
          <w:rFonts w:ascii="Times New Roman" w:hAnsi="Times New Roman" w:cs="Times New Roman"/>
          <w:i/>
          <w:sz w:val="28"/>
          <w:szCs w:val="28"/>
        </w:rPr>
        <w:t>, определяющих цели, стратегию содержания, пути и способы развития системы образования в школе, и, следовательно, системы воспитания, можно выделить следующие:</w:t>
      </w:r>
    </w:p>
    <w:p w:rsidR="00DC465C" w:rsidRPr="00A42AC9" w:rsidRDefault="00DC465C" w:rsidP="00A42AC9">
      <w:pPr>
        <w:pStyle w:val="aa"/>
        <w:spacing w:before="0"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b/>
          <w:color w:val="000000"/>
          <w:sz w:val="28"/>
          <w:szCs w:val="28"/>
        </w:rPr>
        <w:t xml:space="preserve">принцип </w:t>
      </w:r>
      <w:proofErr w:type="spellStart"/>
      <w:r w:rsidRPr="00A42AC9">
        <w:rPr>
          <w:rFonts w:ascii="Times New Roman" w:hAnsi="Times New Roman"/>
          <w:b/>
          <w:color w:val="000000"/>
          <w:sz w:val="28"/>
          <w:szCs w:val="28"/>
        </w:rPr>
        <w:t>гуманизации</w:t>
      </w:r>
      <w:proofErr w:type="spellEnd"/>
      <w:r w:rsidRPr="00A42AC9">
        <w:rPr>
          <w:rFonts w:ascii="Times New Roman" w:hAnsi="Times New Roman"/>
          <w:b/>
          <w:color w:val="000000"/>
          <w:sz w:val="28"/>
          <w:szCs w:val="28"/>
        </w:rPr>
        <w:t xml:space="preserve"> - </w:t>
      </w:r>
      <w:r w:rsidRPr="00A42AC9">
        <w:rPr>
          <w:rFonts w:ascii="Times New Roman" w:hAnsi="Times New Roman"/>
          <w:color w:val="000000"/>
          <w:sz w:val="28"/>
          <w:szCs w:val="28"/>
        </w:rPr>
        <w:t>уважительные отношения между педагогами и детьми, терпимость к мнению детей, доброе и внимательное отношение к ним;</w:t>
      </w:r>
    </w:p>
    <w:p w:rsidR="00DC465C" w:rsidRPr="00A42AC9" w:rsidRDefault="00DC465C" w:rsidP="00A42AC9">
      <w:pPr>
        <w:pStyle w:val="aa"/>
        <w:spacing w:before="0"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принцип демократизации </w:t>
      </w:r>
      <w:proofErr w:type="gramStart"/>
      <w:r w:rsidRPr="00A42AC9">
        <w:rPr>
          <w:rFonts w:ascii="Times New Roman" w:hAnsi="Times New Roman"/>
          <w:color w:val="000000"/>
          <w:sz w:val="28"/>
          <w:szCs w:val="28"/>
        </w:rPr>
        <w:t>–у</w:t>
      </w:r>
      <w:proofErr w:type="gramEnd"/>
      <w:r w:rsidRPr="00A42AC9">
        <w:rPr>
          <w:rFonts w:ascii="Times New Roman" w:hAnsi="Times New Roman"/>
          <w:color w:val="000000"/>
          <w:sz w:val="28"/>
          <w:szCs w:val="28"/>
        </w:rPr>
        <w:t>чащиеся планируют жизнь в классе совместно с классным руководителем, вносят коррективы в предложения взрослого с учетом своих интересов, потребностей и желаний.</w:t>
      </w:r>
    </w:p>
    <w:p w:rsidR="00DC465C" w:rsidRPr="00A42AC9" w:rsidRDefault="00DC465C" w:rsidP="00A42AC9">
      <w:pPr>
        <w:pStyle w:val="aa"/>
        <w:spacing w:before="0"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b/>
          <w:color w:val="000000"/>
          <w:sz w:val="28"/>
          <w:szCs w:val="28"/>
        </w:rPr>
        <w:t xml:space="preserve">принцип </w:t>
      </w:r>
      <w:proofErr w:type="spellStart"/>
      <w:r w:rsidRPr="00A42AC9">
        <w:rPr>
          <w:rFonts w:ascii="Times New Roman" w:hAnsi="Times New Roman"/>
          <w:b/>
          <w:color w:val="000000"/>
          <w:sz w:val="28"/>
          <w:szCs w:val="28"/>
        </w:rPr>
        <w:t>природосообразност</w:t>
      </w:r>
      <w:proofErr w:type="gramStart"/>
      <w:r w:rsidRPr="00A42AC9">
        <w:rPr>
          <w:rFonts w:ascii="Times New Roman" w:hAnsi="Times New Roman"/>
          <w:b/>
          <w:color w:val="000000"/>
          <w:sz w:val="28"/>
          <w:szCs w:val="28"/>
        </w:rPr>
        <w:t>и</w:t>
      </w:r>
      <w:proofErr w:type="spellEnd"/>
      <w:r w:rsidRPr="00A42AC9">
        <w:rPr>
          <w:rFonts w:ascii="Times New Roman" w:hAnsi="Times New Roman"/>
          <w:color w:val="000000"/>
          <w:sz w:val="28"/>
          <w:szCs w:val="28"/>
        </w:rPr>
        <w:t>–</w:t>
      </w:r>
      <w:proofErr w:type="gramEnd"/>
      <w:r w:rsidRPr="00A42AC9">
        <w:rPr>
          <w:rFonts w:ascii="Times New Roman" w:hAnsi="Times New Roman"/>
          <w:color w:val="000000"/>
          <w:sz w:val="28"/>
          <w:szCs w:val="28"/>
        </w:rPr>
        <w:t xml:space="preserve"> учет индивидуальных психологических и половозрастных особенностей.</w:t>
      </w:r>
    </w:p>
    <w:p w:rsidR="00DC465C" w:rsidRPr="00A42AC9" w:rsidRDefault="00DC465C" w:rsidP="00A42AC9">
      <w:pPr>
        <w:pStyle w:val="aa"/>
        <w:spacing w:before="0" w:after="0" w:line="360" w:lineRule="auto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b/>
          <w:color w:val="000000"/>
          <w:sz w:val="28"/>
          <w:szCs w:val="28"/>
        </w:rPr>
        <w:t xml:space="preserve">принцип </w:t>
      </w:r>
      <w:proofErr w:type="spellStart"/>
      <w:r w:rsidRPr="00A42AC9">
        <w:rPr>
          <w:rFonts w:ascii="Times New Roman" w:hAnsi="Times New Roman"/>
          <w:b/>
          <w:color w:val="000000"/>
          <w:sz w:val="28"/>
          <w:szCs w:val="28"/>
        </w:rPr>
        <w:t>культуросообразности</w:t>
      </w:r>
      <w:proofErr w:type="spellEnd"/>
      <w:r w:rsidRPr="00A42AC9">
        <w:rPr>
          <w:rFonts w:ascii="Times New Roman" w:hAnsi="Times New Roman"/>
          <w:b/>
          <w:color w:val="000000"/>
          <w:sz w:val="28"/>
          <w:szCs w:val="28"/>
        </w:rPr>
        <w:t xml:space="preserve"> – </w:t>
      </w:r>
      <w:r w:rsidRPr="00A42AC9">
        <w:rPr>
          <w:rFonts w:ascii="Times New Roman" w:hAnsi="Times New Roman"/>
          <w:color w:val="000000"/>
          <w:sz w:val="28"/>
          <w:szCs w:val="28"/>
        </w:rPr>
        <w:t>опора в воспитательном процессе на национальные традиции народа, его культуру, национально-этническую обрядность, привычки.</w:t>
      </w:r>
    </w:p>
    <w:p w:rsidR="00DC465C" w:rsidRPr="00A42AC9" w:rsidRDefault="00DC465C" w:rsidP="00A42AC9">
      <w:pPr>
        <w:pStyle w:val="aa"/>
        <w:spacing w:before="0" w:after="0" w:line="360" w:lineRule="auto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b/>
          <w:color w:val="000000"/>
          <w:sz w:val="28"/>
          <w:szCs w:val="28"/>
        </w:rPr>
        <w:t xml:space="preserve">принцип открытости - </w:t>
      </w:r>
      <w:r w:rsidRPr="00A42AC9">
        <w:rPr>
          <w:rFonts w:ascii="Times New Roman" w:hAnsi="Times New Roman"/>
          <w:color w:val="000000"/>
          <w:sz w:val="28"/>
          <w:szCs w:val="28"/>
        </w:rPr>
        <w:t xml:space="preserve">воспитательная система класса – максимально открытая система. Родители, педагоги школы – наши партнеры и на уроках и во внеклассной деятельности. </w:t>
      </w:r>
    </w:p>
    <w:p w:rsidR="00DC465C" w:rsidRPr="00A42AC9" w:rsidRDefault="00DC465C" w:rsidP="00A42AC9">
      <w:pPr>
        <w:pStyle w:val="aa"/>
        <w:spacing w:before="0" w:after="0" w:line="360" w:lineRule="auto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42AC9">
        <w:rPr>
          <w:rFonts w:ascii="Times New Roman" w:hAnsi="Times New Roman"/>
          <w:b/>
          <w:color w:val="000000"/>
          <w:sz w:val="28"/>
          <w:szCs w:val="28"/>
        </w:rPr>
        <w:t xml:space="preserve">принцип оптимизации - </w:t>
      </w:r>
      <w:r w:rsidRPr="00A42AC9">
        <w:rPr>
          <w:rFonts w:ascii="Times New Roman" w:hAnsi="Times New Roman"/>
          <w:color w:val="000000"/>
          <w:sz w:val="28"/>
          <w:szCs w:val="28"/>
        </w:rPr>
        <w:t xml:space="preserve">организация жизни воспитанников в единстве урочной и внеурочной деятельности. </w:t>
      </w:r>
    </w:p>
    <w:p w:rsidR="00DC465C" w:rsidRPr="00A42AC9" w:rsidRDefault="00DC465C" w:rsidP="00A42AC9">
      <w:pPr>
        <w:pStyle w:val="aa"/>
        <w:spacing w:before="0" w:after="0" w:line="360" w:lineRule="auto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b/>
          <w:color w:val="000000"/>
          <w:sz w:val="28"/>
          <w:szCs w:val="28"/>
        </w:rPr>
        <w:t xml:space="preserve">принцип сотворчества – </w:t>
      </w:r>
      <w:r w:rsidRPr="00A42AC9">
        <w:rPr>
          <w:rFonts w:ascii="Times New Roman" w:hAnsi="Times New Roman"/>
          <w:color w:val="000000"/>
          <w:sz w:val="28"/>
          <w:szCs w:val="28"/>
        </w:rPr>
        <w:t>объединение целей детей и взрослых, организация совместной жизнедеятельности, взаимопонимание и взаимопомощь, общая устремленность в будущее.</w:t>
      </w:r>
    </w:p>
    <w:p w:rsidR="00DC465C" w:rsidRPr="00A42AC9" w:rsidRDefault="00DC465C" w:rsidP="00A42AC9">
      <w:pPr>
        <w:pStyle w:val="aa"/>
        <w:spacing w:before="0" w:after="0" w:line="360" w:lineRule="auto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b/>
          <w:color w:val="000000"/>
          <w:sz w:val="28"/>
          <w:szCs w:val="28"/>
        </w:rPr>
        <w:t>принцип доминанты</w:t>
      </w:r>
      <w:r w:rsidRPr="00A42AC9">
        <w:rPr>
          <w:rFonts w:ascii="Times New Roman" w:hAnsi="Times New Roman"/>
          <w:color w:val="000000"/>
          <w:sz w:val="28"/>
          <w:szCs w:val="28"/>
        </w:rPr>
        <w:t xml:space="preserve"> – создание условий для развития и проявления сильных сторон ребенка.</w:t>
      </w:r>
    </w:p>
    <w:p w:rsidR="00DC465C" w:rsidRPr="00A42AC9" w:rsidRDefault="00DC465C" w:rsidP="00A42AC9">
      <w:pPr>
        <w:pStyle w:val="aa"/>
        <w:spacing w:before="0" w:after="0" w:line="360" w:lineRule="auto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b/>
          <w:color w:val="000000"/>
          <w:sz w:val="28"/>
          <w:szCs w:val="28"/>
        </w:rPr>
        <w:t xml:space="preserve">принцип </w:t>
      </w:r>
      <w:proofErr w:type="spellStart"/>
      <w:r w:rsidRPr="00A42AC9">
        <w:rPr>
          <w:rFonts w:ascii="Times New Roman" w:hAnsi="Times New Roman"/>
          <w:b/>
          <w:color w:val="000000"/>
          <w:sz w:val="28"/>
          <w:szCs w:val="28"/>
        </w:rPr>
        <w:t>рефлексивност</w:t>
      </w:r>
      <w:proofErr w:type="gramStart"/>
      <w:r w:rsidRPr="00A42AC9">
        <w:rPr>
          <w:rFonts w:ascii="Times New Roman" w:hAnsi="Times New Roman"/>
          <w:b/>
          <w:color w:val="000000"/>
          <w:sz w:val="28"/>
          <w:szCs w:val="28"/>
        </w:rPr>
        <w:t>и</w:t>
      </w:r>
      <w:proofErr w:type="spellEnd"/>
      <w:r w:rsidRPr="00A42AC9">
        <w:rPr>
          <w:rFonts w:ascii="Times New Roman" w:hAnsi="Times New Roman"/>
          <w:color w:val="000000"/>
          <w:sz w:val="28"/>
          <w:szCs w:val="28"/>
        </w:rPr>
        <w:t>–</w:t>
      </w:r>
      <w:proofErr w:type="gramEnd"/>
      <w:r w:rsidRPr="00A42AC9">
        <w:rPr>
          <w:rFonts w:ascii="Times New Roman" w:hAnsi="Times New Roman"/>
          <w:color w:val="000000"/>
          <w:sz w:val="28"/>
          <w:szCs w:val="28"/>
        </w:rPr>
        <w:t xml:space="preserve"> организация педагогической деятельности по формированию у детей умений и навыков самоанализа и самооценки.</w:t>
      </w:r>
    </w:p>
    <w:p w:rsidR="00DC465C" w:rsidRPr="00A42AC9" w:rsidRDefault="00DC465C" w:rsidP="00A42AC9">
      <w:pPr>
        <w:pStyle w:val="aa"/>
        <w:spacing w:before="0" w:after="0" w:line="360" w:lineRule="auto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b/>
          <w:color w:val="000000"/>
          <w:sz w:val="28"/>
          <w:szCs w:val="28"/>
        </w:rPr>
        <w:t xml:space="preserve">принцип успешности - </w:t>
      </w:r>
      <w:r w:rsidRPr="00A42AC9">
        <w:rPr>
          <w:rFonts w:ascii="Times New Roman" w:hAnsi="Times New Roman"/>
          <w:color w:val="000000"/>
          <w:sz w:val="28"/>
          <w:szCs w:val="28"/>
        </w:rPr>
        <w:t xml:space="preserve">классный руководитель должен видеть участие каждого ученика класса во внеклассной работе, в жизни школы. Если учащийся будет видеть, что его вклад в общее дело оценен, то в последующих делах он будет участвовать еще активнее и с удовольствием. </w:t>
      </w:r>
    </w:p>
    <w:p w:rsidR="00DC465C" w:rsidRPr="00A42AC9" w:rsidRDefault="00DC465C" w:rsidP="00A42AC9">
      <w:pPr>
        <w:spacing w:after="0" w:line="360" w:lineRule="auto"/>
        <w:ind w:left="426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AC9">
        <w:rPr>
          <w:rFonts w:ascii="Times New Roman" w:hAnsi="Times New Roman" w:cs="Times New Roman"/>
          <w:b/>
          <w:sz w:val="28"/>
          <w:szCs w:val="28"/>
        </w:rPr>
        <w:t>Подходы в воспитании.</w:t>
      </w:r>
    </w:p>
    <w:p w:rsidR="00DC465C" w:rsidRPr="00A42AC9" w:rsidRDefault="00DC465C" w:rsidP="00A42AC9">
      <w:p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A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личностно-ориентированный подход – </w:t>
      </w:r>
      <w:r w:rsidRPr="00A42AC9">
        <w:rPr>
          <w:rFonts w:ascii="Times New Roman" w:hAnsi="Times New Roman" w:cs="Times New Roman"/>
          <w:sz w:val="28"/>
          <w:szCs w:val="28"/>
        </w:rPr>
        <w:t>признание личности развивающегося человека высшей социальной ценностью, уважение уникальности и своеобразия каждого ребенка.</w:t>
      </w:r>
    </w:p>
    <w:p w:rsidR="00DC465C" w:rsidRPr="00A42AC9" w:rsidRDefault="00DC465C" w:rsidP="00A42AC9">
      <w:p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AC9">
        <w:rPr>
          <w:rFonts w:ascii="Times New Roman" w:hAnsi="Times New Roman" w:cs="Times New Roman"/>
          <w:b/>
          <w:sz w:val="28"/>
          <w:szCs w:val="28"/>
        </w:rPr>
        <w:t xml:space="preserve">средовой подход в воспитательной деятельности – </w:t>
      </w:r>
      <w:r w:rsidRPr="00A42AC9">
        <w:rPr>
          <w:rFonts w:ascii="Times New Roman" w:hAnsi="Times New Roman" w:cs="Times New Roman"/>
          <w:sz w:val="28"/>
          <w:szCs w:val="28"/>
        </w:rPr>
        <w:t>использование возможностей внутренней и внешней среды школы в развитии личности ребенка.</w:t>
      </w:r>
    </w:p>
    <w:p w:rsidR="00DC465C" w:rsidRPr="00A42AC9" w:rsidRDefault="00DC465C" w:rsidP="00A42AC9">
      <w:p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AC9">
        <w:rPr>
          <w:rFonts w:ascii="Times New Roman" w:hAnsi="Times New Roman" w:cs="Times New Roman"/>
          <w:b/>
          <w:sz w:val="28"/>
          <w:szCs w:val="28"/>
        </w:rPr>
        <w:t xml:space="preserve">дифференцированный подход к воспитанию детей – </w:t>
      </w:r>
      <w:r w:rsidRPr="00A42AC9">
        <w:rPr>
          <w:rFonts w:ascii="Times New Roman" w:hAnsi="Times New Roman" w:cs="Times New Roman"/>
          <w:sz w:val="28"/>
          <w:szCs w:val="28"/>
        </w:rPr>
        <w:t>отбор содержания, форм и методов воспитательной работы в соответствии:</w:t>
      </w:r>
    </w:p>
    <w:p w:rsidR="00DC465C" w:rsidRPr="00A42AC9" w:rsidRDefault="00DC465C" w:rsidP="00A77660">
      <w:pPr>
        <w:pStyle w:val="a6"/>
        <w:numPr>
          <w:ilvl w:val="0"/>
          <w:numId w:val="4"/>
        </w:numPr>
        <w:spacing w:before="0" w:after="0" w:line="360" w:lineRule="auto"/>
        <w:ind w:left="142" w:firstLine="425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A42AC9">
        <w:rPr>
          <w:rFonts w:ascii="Times New Roman" w:hAnsi="Times New Roman"/>
          <w:i/>
          <w:sz w:val="28"/>
          <w:szCs w:val="28"/>
        </w:rPr>
        <w:t>с этническими и региональными культурно-историческими, социально- экономическими и социально-психологическими условиями;</w:t>
      </w:r>
    </w:p>
    <w:p w:rsidR="00DC465C" w:rsidRPr="00A42AC9" w:rsidRDefault="00DC465C" w:rsidP="00A77660">
      <w:pPr>
        <w:pStyle w:val="a6"/>
        <w:numPr>
          <w:ilvl w:val="0"/>
          <w:numId w:val="4"/>
        </w:numPr>
        <w:spacing w:before="0" w:after="0" w:line="360" w:lineRule="auto"/>
        <w:ind w:left="142" w:firstLine="425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A42AC9">
        <w:rPr>
          <w:rFonts w:ascii="Times New Roman" w:hAnsi="Times New Roman"/>
          <w:i/>
          <w:sz w:val="28"/>
          <w:szCs w:val="28"/>
        </w:rPr>
        <w:t>с особенностями номинальных и реальных групп;</w:t>
      </w:r>
    </w:p>
    <w:p w:rsidR="00DC465C" w:rsidRPr="00A42AC9" w:rsidRDefault="00DC465C" w:rsidP="00A77660">
      <w:pPr>
        <w:pStyle w:val="a6"/>
        <w:numPr>
          <w:ilvl w:val="0"/>
          <w:numId w:val="4"/>
        </w:numPr>
        <w:spacing w:before="0" w:after="0" w:line="360" w:lineRule="auto"/>
        <w:ind w:left="142" w:firstLine="425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A42AC9">
        <w:rPr>
          <w:rFonts w:ascii="Times New Roman" w:hAnsi="Times New Roman"/>
          <w:i/>
          <w:sz w:val="28"/>
          <w:szCs w:val="28"/>
        </w:rPr>
        <w:t>с учетом уникальной неповторимости участников воспитательного процесса.</w:t>
      </w:r>
    </w:p>
    <w:p w:rsidR="00DC465C" w:rsidRPr="00A42AC9" w:rsidRDefault="00DC465C" w:rsidP="00A42AC9">
      <w:p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AC9">
        <w:rPr>
          <w:rFonts w:ascii="Times New Roman" w:hAnsi="Times New Roman" w:cs="Times New Roman"/>
          <w:b/>
          <w:sz w:val="28"/>
          <w:szCs w:val="28"/>
        </w:rPr>
        <w:t>системно-</w:t>
      </w:r>
      <w:proofErr w:type="spellStart"/>
      <w:r w:rsidRPr="00A42AC9">
        <w:rPr>
          <w:rFonts w:ascii="Times New Roman" w:hAnsi="Times New Roman" w:cs="Times New Roman"/>
          <w:b/>
          <w:sz w:val="28"/>
          <w:szCs w:val="28"/>
        </w:rPr>
        <w:t>деятельностный</w:t>
      </w:r>
      <w:proofErr w:type="spellEnd"/>
      <w:r w:rsidRPr="00A42AC9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A42AC9">
        <w:rPr>
          <w:rFonts w:ascii="Times New Roman" w:hAnsi="Times New Roman" w:cs="Times New Roman"/>
          <w:sz w:val="28"/>
          <w:szCs w:val="28"/>
        </w:rPr>
        <w:t>личность ребенка должна развиваться в целостном интегрированном педагогическом процессе, в котором все компоненты в максимальной сте</w:t>
      </w:r>
      <w:r w:rsidR="00A42AC9">
        <w:rPr>
          <w:rFonts w:ascii="Times New Roman" w:hAnsi="Times New Roman" w:cs="Times New Roman"/>
          <w:sz w:val="28"/>
          <w:szCs w:val="28"/>
        </w:rPr>
        <w:t xml:space="preserve">пени взаимосвязаны, а в центре </w:t>
      </w:r>
      <w:r w:rsidRPr="00A42AC9">
        <w:rPr>
          <w:rFonts w:ascii="Times New Roman" w:hAnsi="Times New Roman" w:cs="Times New Roman"/>
          <w:sz w:val="28"/>
          <w:szCs w:val="28"/>
        </w:rPr>
        <w:t>внимания -  совместная деятельность детей и взрослых по реализации вместе выработанных целей и задач.</w:t>
      </w:r>
    </w:p>
    <w:p w:rsidR="00DC465C" w:rsidRPr="00A42AC9" w:rsidRDefault="00DC465C" w:rsidP="00A42AC9">
      <w:p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AC9">
        <w:rPr>
          <w:rFonts w:ascii="Times New Roman" w:hAnsi="Times New Roman" w:cs="Times New Roman"/>
          <w:b/>
          <w:sz w:val="28"/>
          <w:szCs w:val="28"/>
        </w:rPr>
        <w:t xml:space="preserve">ценностно - смысловой – </w:t>
      </w:r>
      <w:r w:rsidRPr="00A42AC9">
        <w:rPr>
          <w:rFonts w:ascii="Times New Roman" w:hAnsi="Times New Roman" w:cs="Times New Roman"/>
          <w:sz w:val="28"/>
          <w:szCs w:val="28"/>
        </w:rPr>
        <w:t>создание условий для обретения ребенком смысла своего учения, жизни, для воспитания личностных смыслов всего происходящего в его общении с природой, социумом, культурой.</w:t>
      </w:r>
    </w:p>
    <w:p w:rsidR="00DC465C" w:rsidRPr="00A42AC9" w:rsidRDefault="00DC465C" w:rsidP="00A075BD">
      <w:pPr>
        <w:pStyle w:val="a6"/>
        <w:widowControl w:val="0"/>
        <w:spacing w:after="0" w:line="36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</w:p>
    <w:p w:rsidR="00DC465C" w:rsidRPr="00A42AC9" w:rsidRDefault="00A42AC9" w:rsidP="00A42AC9">
      <w:pPr>
        <w:pStyle w:val="a3"/>
        <w:spacing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DC465C" w:rsidRPr="00A42AC9">
        <w:rPr>
          <w:rFonts w:ascii="Times New Roman" w:hAnsi="Times New Roman"/>
          <w:color w:val="000000"/>
          <w:sz w:val="28"/>
          <w:szCs w:val="28"/>
        </w:rPr>
        <w:t xml:space="preserve">Для создания целостной основы воспитания и </w:t>
      </w:r>
      <w:proofErr w:type="gramStart"/>
      <w:r w:rsidR="00DC465C" w:rsidRPr="00A42AC9">
        <w:rPr>
          <w:rFonts w:ascii="Times New Roman" w:hAnsi="Times New Roman"/>
          <w:color w:val="000000"/>
          <w:sz w:val="28"/>
          <w:szCs w:val="28"/>
        </w:rPr>
        <w:t>социализации</w:t>
      </w:r>
      <w:proofErr w:type="gramEnd"/>
      <w:r w:rsidR="00DC465C" w:rsidRPr="00A42AC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075BD">
        <w:rPr>
          <w:rFonts w:ascii="Times New Roman" w:hAnsi="Times New Roman"/>
          <w:color w:val="000000"/>
          <w:sz w:val="28"/>
          <w:szCs w:val="28"/>
        </w:rPr>
        <w:t>об</w:t>
      </w:r>
      <w:r w:rsidR="00DC465C" w:rsidRPr="00A42AC9">
        <w:rPr>
          <w:rFonts w:ascii="Times New Roman" w:hAnsi="Times New Roman"/>
          <w:color w:val="000000"/>
          <w:sz w:val="28"/>
          <w:szCs w:val="28"/>
        </w:rPr>
        <w:t>уча</w:t>
      </w:r>
      <w:r w:rsidR="00A075BD">
        <w:rPr>
          <w:rFonts w:ascii="Times New Roman" w:hAnsi="Times New Roman"/>
          <w:color w:val="000000"/>
          <w:sz w:val="28"/>
          <w:szCs w:val="28"/>
        </w:rPr>
        <w:t>ю</w:t>
      </w:r>
      <w:r w:rsidR="00DC465C" w:rsidRPr="00A42AC9">
        <w:rPr>
          <w:rFonts w:ascii="Times New Roman" w:hAnsi="Times New Roman"/>
          <w:color w:val="000000"/>
          <w:sz w:val="28"/>
          <w:szCs w:val="28"/>
        </w:rPr>
        <w:t xml:space="preserve">щихся в рамках их духовно - нравственного развития в качестве приоритетной деятельности в данной воспитательной системе используется </w:t>
      </w:r>
      <w:r w:rsidR="00DC465C" w:rsidRPr="00A42AC9">
        <w:rPr>
          <w:rFonts w:ascii="Times New Roman" w:hAnsi="Times New Roman"/>
          <w:bCs/>
          <w:color w:val="000000"/>
          <w:sz w:val="28"/>
          <w:szCs w:val="28"/>
        </w:rPr>
        <w:t>коллективная проектно-творческая деятельность де</w:t>
      </w:r>
      <w:r w:rsidR="00A075BD">
        <w:rPr>
          <w:rFonts w:ascii="Times New Roman" w:hAnsi="Times New Roman"/>
          <w:bCs/>
          <w:color w:val="000000"/>
          <w:sz w:val="28"/>
          <w:szCs w:val="28"/>
        </w:rPr>
        <w:t>тей и взрослых</w:t>
      </w:r>
      <w:r w:rsidR="00DC465C" w:rsidRPr="00A42AC9">
        <w:rPr>
          <w:rFonts w:ascii="Times New Roman" w:hAnsi="Times New Roman"/>
          <w:bCs/>
          <w:color w:val="000000"/>
          <w:sz w:val="28"/>
          <w:szCs w:val="28"/>
        </w:rPr>
        <w:t xml:space="preserve">.  Любой проект реализуется на основе: </w:t>
      </w:r>
    </w:p>
    <w:p w:rsidR="00DC465C" w:rsidRPr="00A42AC9" w:rsidRDefault="00DC465C" w:rsidP="00A77660">
      <w:pPr>
        <w:pStyle w:val="a3"/>
        <w:numPr>
          <w:ilvl w:val="0"/>
          <w:numId w:val="54"/>
        </w:numPr>
        <w:spacing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/>
          <w:bCs/>
          <w:color w:val="000000"/>
          <w:sz w:val="28"/>
          <w:szCs w:val="28"/>
        </w:rPr>
        <w:lastRenderedPageBreak/>
        <w:t>системы мероприятий, направленных на получение учащимися новых знаний и определение ценностных ориентиров;</w:t>
      </w:r>
    </w:p>
    <w:p w:rsidR="00DC465C" w:rsidRPr="00A42AC9" w:rsidRDefault="00DC465C" w:rsidP="00A77660">
      <w:pPr>
        <w:pStyle w:val="a3"/>
        <w:numPr>
          <w:ilvl w:val="0"/>
          <w:numId w:val="54"/>
        </w:numPr>
        <w:spacing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42AC9">
        <w:rPr>
          <w:rFonts w:ascii="Times New Roman" w:hAnsi="Times New Roman"/>
          <w:bCs/>
          <w:color w:val="000000"/>
          <w:sz w:val="28"/>
          <w:szCs w:val="28"/>
        </w:rPr>
        <w:t>системы мероприятий, направленных на эмоциональное освоение и принятие этих ориентиров;</w:t>
      </w:r>
    </w:p>
    <w:p w:rsidR="00DC465C" w:rsidRPr="00A42AC9" w:rsidRDefault="00DC465C" w:rsidP="00A77660">
      <w:pPr>
        <w:pStyle w:val="a3"/>
        <w:numPr>
          <w:ilvl w:val="0"/>
          <w:numId w:val="5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2AC9">
        <w:rPr>
          <w:rFonts w:ascii="Times New Roman" w:hAnsi="Times New Roman"/>
          <w:bCs/>
          <w:color w:val="000000"/>
          <w:sz w:val="28"/>
          <w:szCs w:val="28"/>
        </w:rPr>
        <w:t xml:space="preserve">системы мероприятий, </w:t>
      </w:r>
      <w:r w:rsidRPr="00A42AC9">
        <w:rPr>
          <w:rFonts w:ascii="Times New Roman" w:hAnsi="Times New Roman"/>
          <w:color w:val="000000"/>
          <w:sz w:val="28"/>
          <w:szCs w:val="28"/>
        </w:rPr>
        <w:t>закрепляющих усвоение ценностных ориентиров в</w:t>
      </w:r>
      <w:r w:rsidRPr="00A42AC9">
        <w:rPr>
          <w:rFonts w:ascii="Times New Roman" w:hAnsi="Times New Roman"/>
          <w:sz w:val="28"/>
          <w:szCs w:val="28"/>
        </w:rPr>
        <w:t xml:space="preserve"> практической деятельности. </w:t>
      </w:r>
    </w:p>
    <w:p w:rsidR="00DC465C" w:rsidRPr="00A42AC9" w:rsidRDefault="00DC465C" w:rsidP="00A42AC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65C" w:rsidRPr="00F04003" w:rsidRDefault="00DC465C" w:rsidP="00F0400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C465C" w:rsidRPr="00855957" w:rsidRDefault="00CA3627" w:rsidP="0085595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DC465C" w:rsidRPr="00855957">
        <w:rPr>
          <w:rFonts w:ascii="Times New Roman" w:hAnsi="Times New Roman"/>
          <w:b/>
          <w:sz w:val="28"/>
          <w:szCs w:val="28"/>
        </w:rPr>
        <w:t>.1. НО</w:t>
      </w:r>
      <w:r w:rsidR="00A42AC9" w:rsidRPr="00855957">
        <w:rPr>
          <w:rFonts w:ascii="Times New Roman" w:hAnsi="Times New Roman"/>
          <w:b/>
          <w:sz w:val="28"/>
          <w:szCs w:val="28"/>
        </w:rPr>
        <w:t>РМАТИВНО - ПРАВОВОЕ ОБЕСПЕЧЕНИЕ</w:t>
      </w:r>
    </w:p>
    <w:p w:rsidR="00DC465C" w:rsidRPr="00A42AC9" w:rsidRDefault="00DC465C" w:rsidP="00A77660">
      <w:pPr>
        <w:pStyle w:val="aa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</w:rPr>
        <w:t>Конституция Российской Федерации</w:t>
      </w:r>
    </w:p>
    <w:p w:rsidR="00DC465C" w:rsidRPr="00A42AC9" w:rsidRDefault="00DC465C" w:rsidP="00A77660">
      <w:pPr>
        <w:pStyle w:val="aa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</w:rPr>
        <w:t>Конвенция ООН «О правах ребенка»</w:t>
      </w:r>
    </w:p>
    <w:p w:rsidR="00DC465C" w:rsidRPr="00A42AC9" w:rsidRDefault="00DC465C" w:rsidP="00A77660">
      <w:pPr>
        <w:pStyle w:val="aa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</w:rPr>
        <w:t>Федеральный государственный образовательный стандарт НОО</w:t>
      </w:r>
    </w:p>
    <w:p w:rsidR="00DC465C" w:rsidRPr="00A42AC9" w:rsidRDefault="00DC465C" w:rsidP="00A77660">
      <w:pPr>
        <w:pStyle w:val="aa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</w:rPr>
        <w:t>Федеральный закон РФ «Об образовании в РФ»</w:t>
      </w:r>
    </w:p>
    <w:p w:rsidR="00DC465C" w:rsidRPr="00A42AC9" w:rsidRDefault="00DC465C" w:rsidP="00A77660">
      <w:pPr>
        <w:pStyle w:val="aa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</w:rPr>
        <w:t>Федеральный закон РФ «Об основных гарантиях прав ребенка в РФ»</w:t>
      </w:r>
    </w:p>
    <w:p w:rsidR="00DC465C" w:rsidRPr="00A42AC9" w:rsidRDefault="00DC465C" w:rsidP="00A77660">
      <w:pPr>
        <w:pStyle w:val="aa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</w:rPr>
        <w:t>Федеральный закон РФ «Об основах системы профилактики безнадзорности и правонарушений несовершеннолетних»</w:t>
      </w:r>
    </w:p>
    <w:p w:rsidR="00DC465C" w:rsidRPr="00A42AC9" w:rsidRDefault="00DC465C" w:rsidP="00A77660">
      <w:pPr>
        <w:pStyle w:val="aa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</w:rPr>
        <w:t>Указ Президента РФ «О Национальной стратегии действий в интересах детей на 2012 - 2017 годы»</w:t>
      </w:r>
    </w:p>
    <w:p w:rsidR="00DC465C" w:rsidRPr="00A42AC9" w:rsidRDefault="00DC465C" w:rsidP="00A77660">
      <w:pPr>
        <w:pStyle w:val="aa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</w:rPr>
        <w:t xml:space="preserve">Стратегия развития воспитания в Российской Федерации на период до 2025 года </w:t>
      </w:r>
    </w:p>
    <w:p w:rsidR="00DC465C" w:rsidRPr="00A42AC9" w:rsidRDefault="00DC465C" w:rsidP="00A77660">
      <w:pPr>
        <w:pStyle w:val="aa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</w:rPr>
        <w:t xml:space="preserve">Приказ министерства образования и науки РФ от 03.02.2006г. № 21 «Об утверждении методических рекомендаций об осуществлении функций классного руководителя педагогическими работниками государственных общеобразовательных учреждений субъектов РФ и муниципальных общеобразовательных учреждений» </w:t>
      </w:r>
    </w:p>
    <w:p w:rsidR="00DC465C" w:rsidRPr="00A42AC9" w:rsidRDefault="00DC465C" w:rsidP="00A77660">
      <w:pPr>
        <w:pStyle w:val="aa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</w:rPr>
        <w:t xml:space="preserve"> Письмо Министерства образования и науки РФ от 22.06.2002 №30-51-547/16 «Об организации родительского всеобуча в о</w:t>
      </w:r>
      <w:r w:rsidR="001A4DE2" w:rsidRPr="00A42AC9">
        <w:rPr>
          <w:rFonts w:ascii="Times New Roman" w:hAnsi="Times New Roman"/>
          <w:color w:val="000000"/>
          <w:sz w:val="28"/>
          <w:szCs w:val="28"/>
        </w:rPr>
        <w:t>бщеобразовательных учреждениях»</w:t>
      </w:r>
    </w:p>
    <w:p w:rsidR="00DC465C" w:rsidRPr="00A42AC9" w:rsidRDefault="00DC465C" w:rsidP="00A7766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sz w:val="28"/>
          <w:szCs w:val="28"/>
        </w:rPr>
        <w:lastRenderedPageBreak/>
        <w:t xml:space="preserve"> Областная Программа развития образования в Нижегородской области </w:t>
      </w:r>
    </w:p>
    <w:p w:rsidR="006C7025" w:rsidRDefault="006C7025" w:rsidP="00A77660">
      <w:pPr>
        <w:pStyle w:val="aa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Положение об ученическом самоуправлении школы</w:t>
      </w:r>
      <w:r w:rsidR="001426DB">
        <w:rPr>
          <w:rFonts w:ascii="Times New Roman" w:hAnsi="Times New Roman"/>
          <w:color w:val="000000"/>
          <w:sz w:val="28"/>
          <w:szCs w:val="28"/>
        </w:rPr>
        <w:t xml:space="preserve"> МБОУ «СОШ №17»</w:t>
      </w:r>
    </w:p>
    <w:p w:rsidR="00DC465C" w:rsidRPr="00A42AC9" w:rsidRDefault="00DC465C" w:rsidP="00A77660">
      <w:pPr>
        <w:pStyle w:val="aa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</w:rPr>
        <w:t xml:space="preserve">Устав </w:t>
      </w:r>
      <w:r w:rsidR="001426DB">
        <w:rPr>
          <w:rFonts w:ascii="Times New Roman" w:hAnsi="Times New Roman"/>
          <w:color w:val="000000"/>
          <w:sz w:val="28"/>
          <w:szCs w:val="28"/>
        </w:rPr>
        <w:t>МБОУ «СОШ №17»</w:t>
      </w:r>
    </w:p>
    <w:p w:rsidR="00DC465C" w:rsidRPr="00CB5BC2" w:rsidRDefault="00DC465C" w:rsidP="00CB5BC2">
      <w:pPr>
        <w:pStyle w:val="aa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</w:rPr>
        <w:t xml:space="preserve"> Должностная инструкция классного руководителя</w:t>
      </w:r>
    </w:p>
    <w:p w:rsidR="00E164C5" w:rsidRPr="00A42AC9" w:rsidRDefault="00E164C5" w:rsidP="00A77660">
      <w:pPr>
        <w:pStyle w:val="a6"/>
        <w:numPr>
          <w:ilvl w:val="0"/>
          <w:numId w:val="3"/>
        </w:numPr>
        <w:spacing w:before="0" w:after="0" w:line="360" w:lineRule="auto"/>
        <w:rPr>
          <w:rFonts w:ascii="Times New Roman" w:hAnsi="Times New Roman"/>
          <w:sz w:val="28"/>
          <w:szCs w:val="28"/>
        </w:rPr>
      </w:pPr>
      <w:r w:rsidRPr="00A42AC9">
        <w:rPr>
          <w:rFonts w:ascii="Times New Roman" w:hAnsi="Times New Roman"/>
          <w:sz w:val="28"/>
          <w:szCs w:val="28"/>
        </w:rPr>
        <w:t>Программа воспитательной деятельности школы на 2015-2020г «Территория новых возможностей»</w:t>
      </w:r>
    </w:p>
    <w:p w:rsidR="00E164C5" w:rsidRPr="00A42AC9" w:rsidRDefault="00E164C5" w:rsidP="00A77660">
      <w:pPr>
        <w:pStyle w:val="aa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42AC9">
        <w:rPr>
          <w:rFonts w:ascii="Times New Roman" w:eastAsia="Times New Roman" w:hAnsi="Times New Roman"/>
          <w:color w:val="auto"/>
          <w:sz w:val="28"/>
          <w:szCs w:val="28"/>
        </w:rPr>
        <w:t xml:space="preserve">Программа воспитания и </w:t>
      </w:r>
      <w:proofErr w:type="spellStart"/>
      <w:r w:rsidRPr="00A42AC9">
        <w:rPr>
          <w:rFonts w:ascii="Times New Roman" w:eastAsia="Times New Roman" w:hAnsi="Times New Roman"/>
          <w:color w:val="auto"/>
          <w:sz w:val="28"/>
          <w:szCs w:val="28"/>
        </w:rPr>
        <w:t>социальзации</w:t>
      </w:r>
      <w:proofErr w:type="spellEnd"/>
      <w:r w:rsidRPr="00A42AC9">
        <w:rPr>
          <w:rFonts w:ascii="Times New Roman" w:eastAsia="Times New Roman" w:hAnsi="Times New Roman"/>
          <w:color w:val="auto"/>
          <w:sz w:val="28"/>
          <w:szCs w:val="28"/>
        </w:rPr>
        <w:t xml:space="preserve"> </w:t>
      </w:r>
      <w:proofErr w:type="gramStart"/>
      <w:r w:rsidRPr="00A42AC9">
        <w:rPr>
          <w:rFonts w:ascii="Times New Roman" w:eastAsia="Times New Roman" w:hAnsi="Times New Roman"/>
          <w:color w:val="auto"/>
          <w:sz w:val="28"/>
          <w:szCs w:val="28"/>
        </w:rPr>
        <w:t>обучающихся</w:t>
      </w:r>
      <w:proofErr w:type="gramEnd"/>
    </w:p>
    <w:p w:rsidR="00CB3DBE" w:rsidRDefault="00DC465C" w:rsidP="00A77660">
      <w:pPr>
        <w:pStyle w:val="aa"/>
        <w:numPr>
          <w:ilvl w:val="0"/>
          <w:numId w:val="3"/>
        </w:num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2AC9">
        <w:rPr>
          <w:rFonts w:ascii="Times New Roman" w:hAnsi="Times New Roman"/>
          <w:color w:val="000000"/>
          <w:sz w:val="28"/>
          <w:szCs w:val="28"/>
        </w:rPr>
        <w:t xml:space="preserve"> Годовой план воспитательной работы школы</w:t>
      </w:r>
    </w:p>
    <w:p w:rsidR="00CB5BC2" w:rsidRDefault="00CB5BC2" w:rsidP="00CB5BC2">
      <w:pPr>
        <w:pStyle w:val="aa"/>
        <w:spacing w:before="0" w:after="0" w:line="360" w:lineRule="auto"/>
        <w:ind w:left="64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B5BC2" w:rsidRDefault="00CB5BC2" w:rsidP="00C21FF4">
      <w:pPr>
        <w:pStyle w:val="aa"/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4637" w:rsidRDefault="001D4637" w:rsidP="00A42AC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25E7" w:rsidRDefault="005925E7" w:rsidP="000B2D33">
      <w:pPr>
        <w:spacing w:after="0"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42AC9" w:rsidRPr="000B2D33" w:rsidRDefault="000B2D33" w:rsidP="000B2D33">
      <w:pPr>
        <w:spacing w:after="0"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</w:t>
      </w:r>
      <w:r w:rsidR="005C728C" w:rsidRPr="000B2D33">
        <w:rPr>
          <w:rFonts w:ascii="Times New Roman" w:hAnsi="Times New Roman"/>
          <w:b/>
          <w:bCs/>
          <w:sz w:val="28"/>
          <w:szCs w:val="28"/>
        </w:rPr>
        <w:t xml:space="preserve">ЭТАПЫ </w:t>
      </w:r>
      <w:r w:rsidR="00C21FF4" w:rsidRPr="000B2D33">
        <w:rPr>
          <w:rFonts w:ascii="Times New Roman" w:hAnsi="Times New Roman"/>
          <w:b/>
          <w:bCs/>
          <w:sz w:val="28"/>
          <w:szCs w:val="28"/>
        </w:rPr>
        <w:t xml:space="preserve"> И МЕХАНИЗМ </w:t>
      </w:r>
      <w:r w:rsidR="005C728C" w:rsidRPr="000B2D33">
        <w:rPr>
          <w:rFonts w:ascii="Times New Roman" w:hAnsi="Times New Roman"/>
          <w:b/>
          <w:bCs/>
          <w:sz w:val="28"/>
          <w:szCs w:val="28"/>
        </w:rPr>
        <w:t>РЕАЛИЗАЦИИ</w:t>
      </w:r>
    </w:p>
    <w:p w:rsidR="005C728C" w:rsidRPr="00A42AC9" w:rsidRDefault="005C728C" w:rsidP="00C21FF4">
      <w:pPr>
        <w:pStyle w:val="a6"/>
        <w:spacing w:before="0" w:after="0" w:line="360" w:lineRule="auto"/>
        <w:ind w:left="1276"/>
        <w:rPr>
          <w:rFonts w:ascii="Times New Roman" w:hAnsi="Times New Roman"/>
          <w:b/>
          <w:bCs/>
          <w:sz w:val="28"/>
          <w:szCs w:val="28"/>
        </w:rPr>
      </w:pPr>
      <w:r w:rsidRPr="00A42AC9">
        <w:rPr>
          <w:rFonts w:ascii="Times New Roman" w:hAnsi="Times New Roman"/>
          <w:b/>
          <w:bCs/>
          <w:sz w:val="28"/>
          <w:szCs w:val="28"/>
        </w:rPr>
        <w:t xml:space="preserve">ВОСПИТАТЕЛЬНОЙ </w:t>
      </w:r>
      <w:r w:rsidR="006558E7" w:rsidRPr="00A42AC9">
        <w:rPr>
          <w:rFonts w:ascii="Times New Roman" w:hAnsi="Times New Roman"/>
          <w:b/>
          <w:bCs/>
          <w:sz w:val="28"/>
          <w:szCs w:val="28"/>
        </w:rPr>
        <w:t>ПРОГРАММЫ</w:t>
      </w:r>
      <w:r w:rsidRPr="00A42AC9">
        <w:rPr>
          <w:rFonts w:ascii="Times New Roman" w:hAnsi="Times New Roman"/>
          <w:b/>
          <w:bCs/>
          <w:sz w:val="28"/>
          <w:szCs w:val="28"/>
        </w:rPr>
        <w:t xml:space="preserve"> КЛАССА</w:t>
      </w:r>
    </w:p>
    <w:p w:rsidR="005C728C" w:rsidRPr="00A42AC9" w:rsidRDefault="005C728C" w:rsidP="00A42AC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 xml:space="preserve">Можно выделить три основных этапа функционирования воспитательной </w:t>
      </w:r>
      <w:r w:rsidR="006558E7" w:rsidRPr="00A42AC9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A42AC9">
        <w:rPr>
          <w:rFonts w:ascii="Times New Roman" w:eastAsia="Times New Roman" w:hAnsi="Times New Roman" w:cs="Times New Roman"/>
          <w:sz w:val="28"/>
          <w:szCs w:val="28"/>
        </w:rPr>
        <w:t xml:space="preserve"> класса.</w:t>
      </w:r>
    </w:p>
    <w:p w:rsidR="005C728C" w:rsidRPr="00A42AC9" w:rsidRDefault="005C728C" w:rsidP="00A42AC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 этап </w:t>
      </w:r>
      <w:r w:rsidR="006558E7" w:rsidRPr="00A42AC9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A42AC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6558E7" w:rsidRPr="00A42A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проектирование </w:t>
      </w:r>
      <w:r w:rsidR="006558E7" w:rsidRPr="003B2D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и внедрение</w:t>
      </w:r>
      <w:r w:rsidR="006558E7" w:rsidRPr="00A42A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42AC9">
        <w:rPr>
          <w:rFonts w:ascii="Times New Roman" w:eastAsia="Times New Roman" w:hAnsi="Times New Roman" w:cs="Times New Roman"/>
          <w:b/>
          <w:bCs/>
          <w:sz w:val="28"/>
          <w:szCs w:val="28"/>
        </w:rPr>
        <w:t>(5-6 класс).</w:t>
      </w:r>
      <w:r w:rsidRPr="00A42AC9">
        <w:rPr>
          <w:rFonts w:ascii="Times New Roman" w:eastAsia="Times New Roman" w:hAnsi="Times New Roman" w:cs="Times New Roman"/>
          <w:sz w:val="28"/>
          <w:szCs w:val="28"/>
        </w:rPr>
        <w:t> В ходе данного этапа предполагается осуществить разработку модели воспитательной системы, изучить интересы, потребности и другие личностные качества членов классного коллектива, определить концептуальные положения и диагностические средства мониторинга за результатами развития личности учащихся и формированием классного коллектива, проектирование желаемого образа класса, установление атмосферы сотрудничества и взаимопонимания между всеми членами образовательного процесса;</w:t>
      </w:r>
    </w:p>
    <w:p w:rsidR="005C728C" w:rsidRPr="00A42AC9" w:rsidRDefault="005C728C" w:rsidP="00A42AC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b/>
          <w:bCs/>
          <w:sz w:val="28"/>
          <w:szCs w:val="28"/>
        </w:rPr>
        <w:t>II этап - </w:t>
      </w:r>
      <w:r w:rsidR="006558E7" w:rsidRPr="00A42A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реализация</w:t>
      </w:r>
      <w:r w:rsidRPr="00A42AC9">
        <w:rPr>
          <w:rFonts w:ascii="Times New Roman" w:eastAsia="Times New Roman" w:hAnsi="Times New Roman" w:cs="Times New Roman"/>
          <w:b/>
          <w:bCs/>
          <w:sz w:val="28"/>
          <w:szCs w:val="28"/>
        </w:rPr>
        <w:t> (7-8 класс).</w:t>
      </w:r>
      <w:r w:rsidRPr="00A42AC9">
        <w:rPr>
          <w:rFonts w:ascii="Times New Roman" w:eastAsia="Times New Roman" w:hAnsi="Times New Roman" w:cs="Times New Roman"/>
          <w:sz w:val="28"/>
          <w:szCs w:val="28"/>
        </w:rPr>
        <w:t xml:space="preserve"> Реализация модельных представлений о воспитательной системе, использование в образовательном процессе личностно - ориентированных технологий, приемов, методов обучения и воспитания школьников, социальной и психологической поддержки личности ребенка в </w:t>
      </w:r>
      <w:r w:rsidRPr="00A42AC9">
        <w:rPr>
          <w:rFonts w:ascii="Times New Roman" w:eastAsia="Times New Roman" w:hAnsi="Times New Roman" w:cs="Times New Roman"/>
          <w:sz w:val="28"/>
          <w:szCs w:val="28"/>
        </w:rPr>
        <w:lastRenderedPageBreak/>
        <w:t>процессе развития и раскрытия его индивидуальных особенностей, проведение мониторинга развития личности и формирования коллективов.</w:t>
      </w:r>
    </w:p>
    <w:p w:rsidR="005A0781" w:rsidRPr="001426DB" w:rsidRDefault="005C728C" w:rsidP="001426D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III этап </w:t>
      </w:r>
      <w:r w:rsidR="006558E7" w:rsidRPr="00A42AC9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A42AC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6558E7" w:rsidRPr="00A42A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рефлексия и корректировка</w:t>
      </w:r>
      <w:r w:rsidRPr="00A42AC9">
        <w:rPr>
          <w:rFonts w:ascii="Times New Roman" w:eastAsia="Times New Roman" w:hAnsi="Times New Roman" w:cs="Times New Roman"/>
          <w:b/>
          <w:bCs/>
          <w:sz w:val="28"/>
          <w:szCs w:val="28"/>
        </w:rPr>
        <w:t> (9 класс).</w:t>
      </w:r>
      <w:r w:rsidRPr="00A42AC9">
        <w:rPr>
          <w:rFonts w:ascii="Times New Roman" w:eastAsia="Times New Roman" w:hAnsi="Times New Roman" w:cs="Times New Roman"/>
          <w:sz w:val="28"/>
          <w:szCs w:val="28"/>
        </w:rPr>
        <w:t xml:space="preserve"> Обобщение опыта работы классного руководителя, родителей и учащихся по моделированию и построению воспитательной системы. Формирование сплоченного коллектива учащихся, способных к адаптации в различных социальных группах. </w:t>
      </w:r>
      <w:r w:rsidR="006558E7" w:rsidRPr="00A42AC9">
        <w:rPr>
          <w:rFonts w:ascii="Times New Roman" w:eastAsia="Times New Roman" w:hAnsi="Times New Roman" w:cs="Times New Roman"/>
          <w:sz w:val="28"/>
          <w:szCs w:val="28"/>
        </w:rPr>
        <w:t>На этом этапе происходит индивидуальная корректировка сформированных качеств, а так же п</w:t>
      </w:r>
      <w:r w:rsidRPr="00A42AC9">
        <w:rPr>
          <w:rFonts w:ascii="Times New Roman" w:eastAsia="Times New Roman" w:hAnsi="Times New Roman" w:cs="Times New Roman"/>
          <w:sz w:val="28"/>
          <w:szCs w:val="28"/>
        </w:rPr>
        <w:t xml:space="preserve">ерспективы и пути дальнейшего развития обучающихся. Происходит рост самоуправления в каждой личности школьника и коллектива в целом; развитие познавательного интереса </w:t>
      </w:r>
      <w:proofErr w:type="spellStart"/>
      <w:r w:rsidR="00CB5BC2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42AC9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CB5BC2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42AC9">
        <w:rPr>
          <w:rFonts w:ascii="Times New Roman" w:eastAsia="Times New Roman" w:hAnsi="Times New Roman" w:cs="Times New Roman"/>
          <w:sz w:val="28"/>
          <w:szCs w:val="28"/>
        </w:rPr>
        <w:t>ащихся</w:t>
      </w:r>
      <w:proofErr w:type="spellEnd"/>
      <w:r w:rsidRPr="00A42AC9">
        <w:rPr>
          <w:rFonts w:ascii="Times New Roman" w:eastAsia="Times New Roman" w:hAnsi="Times New Roman" w:cs="Times New Roman"/>
          <w:sz w:val="28"/>
          <w:szCs w:val="28"/>
        </w:rPr>
        <w:t>, формирование нравственной позиции, чувства гордости и любви к Родине. Жизнь классного сообщества строится на основе традиций, сохраняемых и поддерживаемых большинством членов колл</w:t>
      </w:r>
      <w:r w:rsidR="001426DB">
        <w:rPr>
          <w:rFonts w:ascii="Times New Roman" w:eastAsia="Times New Roman" w:hAnsi="Times New Roman" w:cs="Times New Roman"/>
          <w:sz w:val="28"/>
          <w:szCs w:val="28"/>
        </w:rPr>
        <w:t>ектива</w:t>
      </w:r>
    </w:p>
    <w:p w:rsidR="005A0781" w:rsidRDefault="005A0781" w:rsidP="002902D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3627" w:rsidRDefault="00855957" w:rsidP="0085595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:rsidR="00CA3627" w:rsidRDefault="00CA3627" w:rsidP="0085595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42AC9" w:rsidRPr="00CB5BC2" w:rsidRDefault="002902D5" w:rsidP="00CA36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5BC2">
        <w:rPr>
          <w:rFonts w:ascii="Times New Roman" w:hAnsi="Times New Roman" w:cs="Times New Roman"/>
          <w:b/>
          <w:i/>
          <w:sz w:val="28"/>
          <w:szCs w:val="28"/>
        </w:rPr>
        <w:t>Механизм реализации воспитательной программы</w:t>
      </w:r>
    </w:p>
    <w:p w:rsidR="001C2C19" w:rsidRPr="00CB5BC2" w:rsidRDefault="002902D5" w:rsidP="002902D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5BC2">
        <w:rPr>
          <w:rFonts w:ascii="Times New Roman" w:hAnsi="Times New Roman" w:cs="Times New Roman"/>
          <w:b/>
          <w:i/>
          <w:sz w:val="28"/>
          <w:szCs w:val="28"/>
        </w:rPr>
        <w:t>«Зрим в корень, устремляемся в будущее!»</w:t>
      </w:r>
    </w:p>
    <w:p w:rsidR="001C2C19" w:rsidRPr="00F04003" w:rsidRDefault="001C2C19" w:rsidP="00F040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2C19" w:rsidRPr="005A0781" w:rsidRDefault="005A0781" w:rsidP="005A0781">
      <w:pPr>
        <w:tabs>
          <w:tab w:val="left" w:pos="12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8764" cy="5857942"/>
            <wp:effectExtent l="19050" t="0" r="886" b="0"/>
            <wp:docPr id="23" name="Рисунок 2" descr="summer-green-leaves-tree-and-seasons-lesson-plan-575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-green-leaves-tree-and-seasons-lesson-plan-57554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466" cy="586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6DF" w:rsidRDefault="009C66DF" w:rsidP="00F040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5957" w:rsidRDefault="00855957" w:rsidP="00A42A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957" w:rsidRDefault="00855957" w:rsidP="00A42A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CBE" w:rsidRPr="00A42AC9" w:rsidRDefault="00C21FF4" w:rsidP="00A42A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E00CBE" w:rsidRPr="00A42AC9">
        <w:rPr>
          <w:rFonts w:ascii="Times New Roman" w:hAnsi="Times New Roman" w:cs="Times New Roman"/>
          <w:b/>
          <w:sz w:val="28"/>
          <w:szCs w:val="28"/>
        </w:rPr>
        <w:t>.1 Приоритетные направления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деятельности</w:t>
      </w:r>
    </w:p>
    <w:p w:rsidR="00D860C5" w:rsidRPr="005925E7" w:rsidRDefault="00D860C5" w:rsidP="005925E7">
      <w:pPr>
        <w:pStyle w:val="a6"/>
        <w:spacing w:before="0" w:after="0" w:line="360" w:lineRule="auto"/>
        <w:ind w:left="426"/>
        <w:contextualSpacing w:val="0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A42AC9">
        <w:rPr>
          <w:rFonts w:ascii="Times New Roman" w:hAnsi="Times New Roman"/>
          <w:b/>
          <w:i/>
          <w:sz w:val="28"/>
          <w:szCs w:val="28"/>
        </w:rPr>
        <w:t>Результат для ребенка определяется в следующих направлениях:</w:t>
      </w:r>
      <w:r w:rsidR="005925E7" w:rsidRPr="005925E7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</w:t>
      </w:r>
      <w:r w:rsidR="005925E7" w:rsidRPr="005925E7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</w:rPr>
        <w:t>«</w:t>
      </w:r>
      <w:r w:rsidR="005925E7" w:rsidRPr="005925E7">
        <w:rPr>
          <w:rFonts w:ascii="Times New Roman" w:hAnsi="Times New Roman"/>
          <w:b/>
          <w:i/>
          <w:sz w:val="28"/>
          <w:szCs w:val="28"/>
          <w:u w:val="single"/>
        </w:rPr>
        <w:t>Дерево красиво листвой – человек здоровьем</w:t>
      </w:r>
      <w:r w:rsidR="005925E7" w:rsidRPr="005925E7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</w:rPr>
        <w:t>!»</w:t>
      </w:r>
    </w:p>
    <w:p w:rsidR="0016170F" w:rsidRDefault="00057E3D" w:rsidP="005925E7">
      <w:pPr>
        <w:pStyle w:val="a6"/>
        <w:numPr>
          <w:ilvl w:val="0"/>
          <w:numId w:val="35"/>
        </w:numPr>
        <w:spacing w:before="0" w:after="0" w:line="360" w:lineRule="auto"/>
        <w:ind w:left="0" w:firstLine="426"/>
        <w:contextualSpacing w:val="0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A42AC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Формирование мотивационно – ценностных отношений обучающихся в сфере здорового образа жизни</w:t>
      </w:r>
    </w:p>
    <w:p w:rsidR="00E00CBE" w:rsidRPr="00A42AC9" w:rsidRDefault="007F4284" w:rsidP="00A42A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Цель</w:t>
      </w:r>
    </w:p>
    <w:p w:rsidR="00E00CBE" w:rsidRPr="00A42AC9" w:rsidRDefault="00E00CBE" w:rsidP="00A77660">
      <w:pPr>
        <w:pStyle w:val="a6"/>
        <w:numPr>
          <w:ilvl w:val="0"/>
          <w:numId w:val="26"/>
        </w:numPr>
        <w:spacing w:before="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42AC9">
        <w:rPr>
          <w:rFonts w:ascii="Times New Roman" w:hAnsi="Times New Roman"/>
          <w:sz w:val="28"/>
          <w:szCs w:val="28"/>
        </w:rPr>
        <w:t>пропаганда здорового образа жизни;</w:t>
      </w:r>
    </w:p>
    <w:p w:rsidR="00E00CBE" w:rsidRPr="00A42AC9" w:rsidRDefault="002F3C81" w:rsidP="00A77660">
      <w:pPr>
        <w:pStyle w:val="a6"/>
        <w:numPr>
          <w:ilvl w:val="0"/>
          <w:numId w:val="26"/>
        </w:numPr>
        <w:spacing w:before="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культуры питания</w:t>
      </w:r>
      <w:r w:rsidR="00E00CBE" w:rsidRPr="00A42AC9">
        <w:rPr>
          <w:rFonts w:ascii="Times New Roman" w:hAnsi="Times New Roman"/>
          <w:sz w:val="28"/>
          <w:szCs w:val="28"/>
        </w:rPr>
        <w:t>;</w:t>
      </w:r>
    </w:p>
    <w:p w:rsidR="00E00CBE" w:rsidRPr="00A42AC9" w:rsidRDefault="00E00CBE" w:rsidP="00A77660">
      <w:pPr>
        <w:pStyle w:val="a6"/>
        <w:numPr>
          <w:ilvl w:val="0"/>
          <w:numId w:val="26"/>
        </w:numPr>
        <w:spacing w:before="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42AC9">
        <w:rPr>
          <w:rFonts w:ascii="Times New Roman" w:hAnsi="Times New Roman"/>
          <w:sz w:val="28"/>
          <w:szCs w:val="28"/>
        </w:rPr>
        <w:t>развитие коммуникативных способностей учащихся;</w:t>
      </w:r>
    </w:p>
    <w:p w:rsidR="00E00CBE" w:rsidRPr="00A42AC9" w:rsidRDefault="00E00CBE" w:rsidP="00A77660">
      <w:pPr>
        <w:pStyle w:val="a6"/>
        <w:numPr>
          <w:ilvl w:val="0"/>
          <w:numId w:val="26"/>
        </w:numPr>
        <w:spacing w:before="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42AC9">
        <w:rPr>
          <w:rFonts w:ascii="Times New Roman" w:hAnsi="Times New Roman"/>
          <w:sz w:val="28"/>
          <w:szCs w:val="28"/>
        </w:rPr>
        <w:t>создание единого пространства для общения учащихся, способствующего становлению системы ценностей, связанной с популяризацией и развитием здорового образа жизни;</w:t>
      </w:r>
    </w:p>
    <w:p w:rsidR="00E00CBE" w:rsidRPr="00A42AC9" w:rsidRDefault="00E00CBE" w:rsidP="00A77660">
      <w:pPr>
        <w:pStyle w:val="a6"/>
        <w:numPr>
          <w:ilvl w:val="0"/>
          <w:numId w:val="26"/>
        </w:numPr>
        <w:spacing w:before="0" w:after="0" w:line="360" w:lineRule="auto"/>
        <w:ind w:left="0" w:firstLine="709"/>
        <w:contextualSpacing w:val="0"/>
        <w:jc w:val="both"/>
        <w:rPr>
          <w:rFonts w:ascii="Times New Roman" w:eastAsiaTheme="minorEastAsia" w:hAnsi="Times New Roman"/>
          <w:sz w:val="28"/>
          <w:szCs w:val="28"/>
        </w:rPr>
      </w:pPr>
      <w:r w:rsidRPr="00A42AC9">
        <w:rPr>
          <w:rFonts w:ascii="Times New Roman" w:hAnsi="Times New Roman"/>
          <w:sz w:val="28"/>
          <w:szCs w:val="28"/>
        </w:rPr>
        <w:t>организация активных форм досуга</w:t>
      </w:r>
    </w:p>
    <w:p w:rsidR="00562A40" w:rsidRPr="00A42AC9" w:rsidRDefault="00562A40" w:rsidP="00A42A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b/>
          <w:i/>
          <w:sz w:val="28"/>
          <w:szCs w:val="28"/>
        </w:rPr>
        <w:t>Ожидаемый результат</w:t>
      </w:r>
    </w:p>
    <w:p w:rsidR="00E00CBE" w:rsidRPr="00A42AC9" w:rsidRDefault="00E00CBE" w:rsidP="00A77660">
      <w:pPr>
        <w:pStyle w:val="a6"/>
        <w:numPr>
          <w:ilvl w:val="0"/>
          <w:numId w:val="27"/>
        </w:numPr>
        <w:spacing w:before="0"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с</w:t>
      </w:r>
      <w:r w:rsidR="00562A40" w:rsidRPr="00A42AC9">
        <w:rPr>
          <w:rFonts w:ascii="Times New Roman" w:eastAsia="Times New Roman" w:hAnsi="Times New Roman"/>
          <w:sz w:val="28"/>
          <w:szCs w:val="28"/>
        </w:rPr>
        <w:t xml:space="preserve">формированная устойчивая потребность соблюдения правил личной гигиены; </w:t>
      </w:r>
    </w:p>
    <w:p w:rsidR="00E00CBE" w:rsidRPr="00A42AC9" w:rsidRDefault="00562A40" w:rsidP="00A77660">
      <w:pPr>
        <w:pStyle w:val="a6"/>
        <w:numPr>
          <w:ilvl w:val="0"/>
          <w:numId w:val="27"/>
        </w:numPr>
        <w:spacing w:before="0"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 xml:space="preserve">снижение утомляемости </w:t>
      </w:r>
      <w:proofErr w:type="gramStart"/>
      <w:r w:rsidRPr="00A42AC9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A42AC9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562A40" w:rsidRPr="00A42AC9" w:rsidRDefault="00562A40" w:rsidP="00A77660">
      <w:pPr>
        <w:pStyle w:val="a6"/>
        <w:numPr>
          <w:ilvl w:val="0"/>
          <w:numId w:val="27"/>
        </w:numPr>
        <w:spacing w:before="0"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повышение интереса к спортивным мероприятиям, спорту</w:t>
      </w:r>
      <w:r w:rsidR="00E00CBE" w:rsidRPr="00A42AC9">
        <w:rPr>
          <w:rFonts w:ascii="Times New Roman" w:eastAsia="Times New Roman" w:hAnsi="Times New Roman"/>
          <w:sz w:val="28"/>
          <w:szCs w:val="28"/>
        </w:rPr>
        <w:t>;</w:t>
      </w:r>
    </w:p>
    <w:p w:rsidR="00E00CBE" w:rsidRPr="00A42AC9" w:rsidRDefault="00E00CBE" w:rsidP="00A77660">
      <w:pPr>
        <w:pStyle w:val="a6"/>
        <w:numPr>
          <w:ilvl w:val="0"/>
          <w:numId w:val="27"/>
        </w:numPr>
        <w:spacing w:before="0"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A42AC9">
        <w:rPr>
          <w:rFonts w:ascii="Times New Roman" w:eastAsia="Times New Roman" w:hAnsi="Times New Roman"/>
          <w:sz w:val="28"/>
          <w:szCs w:val="28"/>
        </w:rPr>
        <w:t>с</w:t>
      </w:r>
      <w:r w:rsidR="00562A40" w:rsidRPr="00A42AC9">
        <w:rPr>
          <w:rFonts w:ascii="Times New Roman" w:eastAsia="Times New Roman" w:hAnsi="Times New Roman"/>
          <w:sz w:val="28"/>
          <w:szCs w:val="28"/>
        </w:rPr>
        <w:t>формированность</w:t>
      </w:r>
      <w:proofErr w:type="spellEnd"/>
      <w:r w:rsidR="00562A40" w:rsidRPr="00A42AC9">
        <w:rPr>
          <w:rFonts w:ascii="Times New Roman" w:eastAsia="Times New Roman" w:hAnsi="Times New Roman"/>
          <w:sz w:val="28"/>
          <w:szCs w:val="28"/>
        </w:rPr>
        <w:t xml:space="preserve"> понятия «культура здоровья»;</w:t>
      </w:r>
    </w:p>
    <w:p w:rsidR="00562A40" w:rsidRPr="00A42AC9" w:rsidRDefault="00562A40" w:rsidP="00A77660">
      <w:pPr>
        <w:pStyle w:val="a6"/>
        <w:numPr>
          <w:ilvl w:val="0"/>
          <w:numId w:val="27"/>
        </w:numPr>
        <w:spacing w:before="0"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 xml:space="preserve">положительное отношение у </w:t>
      </w:r>
      <w:proofErr w:type="gramStart"/>
      <w:r w:rsidRPr="00A42AC9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A42AC9">
        <w:rPr>
          <w:rFonts w:ascii="Times New Roman" w:eastAsia="Times New Roman" w:hAnsi="Times New Roman"/>
          <w:sz w:val="28"/>
          <w:szCs w:val="28"/>
        </w:rPr>
        <w:t xml:space="preserve"> к спорту, негативное отношение к вредным привычкам</w:t>
      </w:r>
      <w:r w:rsidR="00E00CBE" w:rsidRPr="00A42AC9">
        <w:rPr>
          <w:rFonts w:ascii="Times New Roman" w:eastAsia="Times New Roman" w:hAnsi="Times New Roman"/>
          <w:sz w:val="28"/>
          <w:szCs w:val="28"/>
        </w:rPr>
        <w:t>;</w:t>
      </w:r>
    </w:p>
    <w:p w:rsidR="00562A40" w:rsidRPr="00A42AC9" w:rsidRDefault="00E00CBE" w:rsidP="00A77660">
      <w:pPr>
        <w:pStyle w:val="a6"/>
        <w:numPr>
          <w:ilvl w:val="0"/>
          <w:numId w:val="27"/>
        </w:numPr>
        <w:spacing w:before="0"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с</w:t>
      </w:r>
      <w:r w:rsidR="00562A40" w:rsidRPr="00A42AC9">
        <w:rPr>
          <w:rFonts w:ascii="Times New Roman" w:eastAsia="Times New Roman" w:hAnsi="Times New Roman"/>
          <w:sz w:val="28"/>
          <w:szCs w:val="28"/>
        </w:rPr>
        <w:t>ознательное отношение к собственному здоровью;</w:t>
      </w:r>
    </w:p>
    <w:p w:rsidR="005925E7" w:rsidRPr="005925E7" w:rsidRDefault="00562A40" w:rsidP="00A77660">
      <w:pPr>
        <w:pStyle w:val="a6"/>
        <w:numPr>
          <w:ilvl w:val="0"/>
          <w:numId w:val="27"/>
        </w:numPr>
        <w:spacing w:before="0"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умение принимать на себя ответственность за собственную жизнь, свое здоровье</w:t>
      </w:r>
      <w:r w:rsidR="00E00CBE" w:rsidRPr="00A42AC9">
        <w:rPr>
          <w:rFonts w:ascii="Times New Roman" w:eastAsia="Times New Roman" w:hAnsi="Times New Roman"/>
          <w:sz w:val="28"/>
          <w:szCs w:val="28"/>
        </w:rPr>
        <w:t>.</w:t>
      </w:r>
      <w:r w:rsidR="005925E7" w:rsidRPr="005925E7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</w:t>
      </w:r>
    </w:p>
    <w:p w:rsidR="00A90C3D" w:rsidRDefault="00A90C3D" w:rsidP="00A90C3D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</w:p>
    <w:p w:rsidR="00A90C3D" w:rsidRDefault="00A90C3D" w:rsidP="00A90C3D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</w:p>
    <w:p w:rsidR="00A90C3D" w:rsidRDefault="00A90C3D" w:rsidP="00A90C3D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</w:p>
    <w:p w:rsidR="00562A40" w:rsidRPr="00A90C3D" w:rsidRDefault="005925E7" w:rsidP="00A90C3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u w:val="single"/>
        </w:rPr>
      </w:pPr>
      <w:r w:rsidRPr="00A90C3D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</w:rPr>
        <w:t>«Безграничное древо познания»</w:t>
      </w:r>
    </w:p>
    <w:p w:rsidR="0016170F" w:rsidRPr="0016170F" w:rsidRDefault="00057E3D" w:rsidP="00A77660">
      <w:pPr>
        <w:pStyle w:val="a6"/>
        <w:numPr>
          <w:ilvl w:val="0"/>
          <w:numId w:val="36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hAnsi="Times New Roman"/>
          <w:b/>
          <w:i/>
          <w:sz w:val="28"/>
          <w:szCs w:val="28"/>
        </w:rPr>
        <w:t>формирование мотивационно-ценностных отношений обучающихся в сфере самопознания, самоопределения, самореализации, самосовершенствования</w:t>
      </w:r>
      <w:r w:rsidRPr="00A42AC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</w:t>
      </w:r>
    </w:p>
    <w:p w:rsidR="00E00CBE" w:rsidRPr="00A42AC9" w:rsidRDefault="00E00CBE" w:rsidP="0016170F">
      <w:pPr>
        <w:pStyle w:val="a6"/>
        <w:spacing w:before="0" w:after="0" w:line="360" w:lineRule="auto"/>
        <w:ind w:left="426"/>
        <w:contextualSpacing w:val="0"/>
        <w:jc w:val="center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.</w:t>
      </w:r>
    </w:p>
    <w:p w:rsidR="00E00CBE" w:rsidRPr="00A42AC9" w:rsidRDefault="00E00CBE" w:rsidP="00A42AC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 </w:t>
      </w:r>
      <w:r w:rsidR="007F4284" w:rsidRPr="00A42AC9">
        <w:rPr>
          <w:rFonts w:ascii="Times New Roman" w:eastAsia="Times New Roman" w:hAnsi="Times New Roman" w:cs="Times New Roman"/>
          <w:b/>
          <w:i/>
          <w:sz w:val="28"/>
          <w:szCs w:val="28"/>
        </w:rPr>
        <w:t>Цель</w:t>
      </w:r>
    </w:p>
    <w:p w:rsidR="00E00CBE" w:rsidRPr="00A42AC9" w:rsidRDefault="00E00CBE" w:rsidP="00A77660">
      <w:pPr>
        <w:pStyle w:val="a6"/>
        <w:numPr>
          <w:ilvl w:val="0"/>
          <w:numId w:val="28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 xml:space="preserve">создать условия для продвижения </w:t>
      </w:r>
      <w:proofErr w:type="gramStart"/>
      <w:r w:rsidR="00B176D6">
        <w:rPr>
          <w:rFonts w:ascii="Times New Roman" w:eastAsia="Times New Roman" w:hAnsi="Times New Roman"/>
          <w:sz w:val="28"/>
          <w:szCs w:val="28"/>
        </w:rPr>
        <w:t>об</w:t>
      </w:r>
      <w:r w:rsidRPr="00A42AC9">
        <w:rPr>
          <w:rFonts w:ascii="Times New Roman" w:eastAsia="Times New Roman" w:hAnsi="Times New Roman"/>
          <w:sz w:val="28"/>
          <w:szCs w:val="28"/>
        </w:rPr>
        <w:t>уча</w:t>
      </w:r>
      <w:r w:rsidR="00B176D6">
        <w:rPr>
          <w:rFonts w:ascii="Times New Roman" w:eastAsia="Times New Roman" w:hAnsi="Times New Roman"/>
          <w:sz w:val="28"/>
          <w:szCs w:val="28"/>
        </w:rPr>
        <w:t>ю</w:t>
      </w:r>
      <w:r w:rsidRPr="00A42AC9">
        <w:rPr>
          <w:rFonts w:ascii="Times New Roman" w:eastAsia="Times New Roman" w:hAnsi="Times New Roman"/>
          <w:sz w:val="28"/>
          <w:szCs w:val="28"/>
        </w:rPr>
        <w:t>щихся</w:t>
      </w:r>
      <w:proofErr w:type="gramEnd"/>
      <w:r w:rsidRPr="00A42AC9">
        <w:rPr>
          <w:rFonts w:ascii="Times New Roman" w:eastAsia="Times New Roman" w:hAnsi="Times New Roman"/>
          <w:sz w:val="28"/>
          <w:szCs w:val="28"/>
        </w:rPr>
        <w:t xml:space="preserve"> в интеллектуальном развитии;</w:t>
      </w:r>
    </w:p>
    <w:p w:rsidR="00E00CBE" w:rsidRPr="00A42AC9" w:rsidRDefault="00E00CBE" w:rsidP="00A77660">
      <w:pPr>
        <w:pStyle w:val="a6"/>
        <w:numPr>
          <w:ilvl w:val="0"/>
          <w:numId w:val="28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формировать культуру интеллектуального развития и совершенствования.</w:t>
      </w:r>
    </w:p>
    <w:p w:rsidR="00E00CBE" w:rsidRPr="00A42AC9" w:rsidRDefault="00E00CBE" w:rsidP="00A77660">
      <w:pPr>
        <w:pStyle w:val="a6"/>
        <w:numPr>
          <w:ilvl w:val="0"/>
          <w:numId w:val="28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формировать положительное отношение к жизненным ценностям;</w:t>
      </w:r>
    </w:p>
    <w:p w:rsidR="00E00CBE" w:rsidRPr="00A42AC9" w:rsidRDefault="00E00CBE" w:rsidP="00A77660">
      <w:pPr>
        <w:pStyle w:val="a6"/>
        <w:numPr>
          <w:ilvl w:val="0"/>
          <w:numId w:val="28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создать условия для формирования объективной самооценки школьников</w:t>
      </w:r>
    </w:p>
    <w:p w:rsidR="00E00CBE" w:rsidRPr="00A42AC9" w:rsidRDefault="00E00CBE" w:rsidP="00A77660">
      <w:pPr>
        <w:pStyle w:val="a6"/>
        <w:numPr>
          <w:ilvl w:val="0"/>
          <w:numId w:val="28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стимулировать внутреннюю активность ученика, его потребность к самосовершенствованию;</w:t>
      </w:r>
    </w:p>
    <w:p w:rsidR="00E00CBE" w:rsidRPr="00A42AC9" w:rsidRDefault="00E00CBE" w:rsidP="00A77660">
      <w:pPr>
        <w:pStyle w:val="a6"/>
        <w:numPr>
          <w:ilvl w:val="0"/>
          <w:numId w:val="28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развивать осознанное стремление к успеху</w:t>
      </w:r>
    </w:p>
    <w:p w:rsidR="00F42FCB" w:rsidRPr="00A42AC9" w:rsidRDefault="00F42FCB" w:rsidP="00A77660">
      <w:pPr>
        <w:pStyle w:val="a6"/>
        <w:numPr>
          <w:ilvl w:val="0"/>
          <w:numId w:val="28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 xml:space="preserve">создание условий для равного проявления </w:t>
      </w:r>
      <w:proofErr w:type="gramStart"/>
      <w:r w:rsidR="00B176D6">
        <w:rPr>
          <w:rFonts w:ascii="Times New Roman" w:eastAsia="Times New Roman" w:hAnsi="Times New Roman"/>
          <w:sz w:val="28"/>
          <w:szCs w:val="28"/>
        </w:rPr>
        <w:t>об</w:t>
      </w:r>
      <w:r w:rsidRPr="00A42AC9">
        <w:rPr>
          <w:rFonts w:ascii="Times New Roman" w:eastAsia="Times New Roman" w:hAnsi="Times New Roman"/>
          <w:sz w:val="28"/>
          <w:szCs w:val="28"/>
        </w:rPr>
        <w:t>уча</w:t>
      </w:r>
      <w:r w:rsidR="00B176D6">
        <w:rPr>
          <w:rFonts w:ascii="Times New Roman" w:eastAsia="Times New Roman" w:hAnsi="Times New Roman"/>
          <w:sz w:val="28"/>
          <w:szCs w:val="28"/>
        </w:rPr>
        <w:t>ю</w:t>
      </w:r>
      <w:r w:rsidRPr="00A42AC9">
        <w:rPr>
          <w:rFonts w:ascii="Times New Roman" w:eastAsia="Times New Roman" w:hAnsi="Times New Roman"/>
          <w:sz w:val="28"/>
          <w:szCs w:val="28"/>
        </w:rPr>
        <w:t>щимися</w:t>
      </w:r>
      <w:proofErr w:type="gramEnd"/>
      <w:r w:rsidRPr="00A42AC9">
        <w:rPr>
          <w:rFonts w:ascii="Times New Roman" w:eastAsia="Times New Roman" w:hAnsi="Times New Roman"/>
          <w:sz w:val="28"/>
          <w:szCs w:val="28"/>
        </w:rPr>
        <w:t xml:space="preserve"> своей индивидуальности во внеурочной деятельности;</w:t>
      </w:r>
    </w:p>
    <w:p w:rsidR="00F42FCB" w:rsidRPr="00A42AC9" w:rsidRDefault="00F42FCB" w:rsidP="00A77660">
      <w:pPr>
        <w:pStyle w:val="a6"/>
        <w:numPr>
          <w:ilvl w:val="0"/>
          <w:numId w:val="28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 xml:space="preserve">изучение  индивидуальных интересов и потребностей </w:t>
      </w:r>
      <w:r w:rsidR="00B176D6">
        <w:rPr>
          <w:rFonts w:ascii="Times New Roman" w:eastAsia="Times New Roman" w:hAnsi="Times New Roman"/>
          <w:sz w:val="28"/>
          <w:szCs w:val="28"/>
        </w:rPr>
        <w:t>об</w:t>
      </w:r>
      <w:r w:rsidRPr="00A42AC9">
        <w:rPr>
          <w:rFonts w:ascii="Times New Roman" w:eastAsia="Times New Roman" w:hAnsi="Times New Roman"/>
          <w:sz w:val="28"/>
          <w:szCs w:val="28"/>
        </w:rPr>
        <w:t>уча</w:t>
      </w:r>
      <w:r w:rsidR="00B176D6">
        <w:rPr>
          <w:rFonts w:ascii="Times New Roman" w:eastAsia="Times New Roman" w:hAnsi="Times New Roman"/>
          <w:sz w:val="28"/>
          <w:szCs w:val="28"/>
        </w:rPr>
        <w:t>ю</w:t>
      </w:r>
      <w:r w:rsidRPr="00A42AC9">
        <w:rPr>
          <w:rFonts w:ascii="Times New Roman" w:eastAsia="Times New Roman" w:hAnsi="Times New Roman"/>
          <w:sz w:val="28"/>
          <w:szCs w:val="28"/>
        </w:rPr>
        <w:t>щихся во внеурочной деятельности;</w:t>
      </w:r>
    </w:p>
    <w:p w:rsidR="00F42FCB" w:rsidRPr="00A42AC9" w:rsidRDefault="00F42FCB" w:rsidP="00A77660">
      <w:pPr>
        <w:pStyle w:val="a6"/>
        <w:numPr>
          <w:ilvl w:val="0"/>
          <w:numId w:val="28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развитие способностей адекватно оценивать свои результаты и быть справедливым к чужим достижениям.</w:t>
      </w:r>
    </w:p>
    <w:p w:rsidR="00F42FCB" w:rsidRPr="00A42AC9" w:rsidRDefault="00F42FCB" w:rsidP="00A77660">
      <w:pPr>
        <w:pStyle w:val="a6"/>
        <w:numPr>
          <w:ilvl w:val="0"/>
          <w:numId w:val="28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формировать лидерские качества;</w:t>
      </w:r>
    </w:p>
    <w:p w:rsidR="00F42FCB" w:rsidRPr="00A42AC9" w:rsidRDefault="00F42FCB" w:rsidP="00A77660">
      <w:pPr>
        <w:pStyle w:val="a6"/>
        <w:numPr>
          <w:ilvl w:val="0"/>
          <w:numId w:val="28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способствовать развитию творческой активности подростков;</w:t>
      </w:r>
    </w:p>
    <w:p w:rsidR="00F42FCB" w:rsidRPr="00A42AC9" w:rsidRDefault="00F42FCB" w:rsidP="00A77660">
      <w:pPr>
        <w:pStyle w:val="a6"/>
        <w:numPr>
          <w:ilvl w:val="0"/>
          <w:numId w:val="28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 xml:space="preserve">вовлекать </w:t>
      </w:r>
      <w:proofErr w:type="gramStart"/>
      <w:r w:rsidRPr="00A42AC9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A42AC9">
        <w:rPr>
          <w:rFonts w:ascii="Times New Roman" w:eastAsia="Times New Roman" w:hAnsi="Times New Roman"/>
          <w:sz w:val="28"/>
          <w:szCs w:val="28"/>
        </w:rPr>
        <w:t xml:space="preserve"> в активную познавательную деятельность;</w:t>
      </w:r>
    </w:p>
    <w:p w:rsidR="00F42FCB" w:rsidRPr="00A42AC9" w:rsidRDefault="00F42FCB" w:rsidP="00A77660">
      <w:pPr>
        <w:pStyle w:val="a6"/>
        <w:numPr>
          <w:ilvl w:val="0"/>
          <w:numId w:val="28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 xml:space="preserve">развивать самостоятельное мышление </w:t>
      </w:r>
      <w:proofErr w:type="gramStart"/>
      <w:r w:rsidRPr="00A42AC9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</w:p>
    <w:p w:rsidR="00F42FCB" w:rsidRPr="00A42AC9" w:rsidRDefault="00F42FCB" w:rsidP="00A77660">
      <w:pPr>
        <w:pStyle w:val="a6"/>
        <w:numPr>
          <w:ilvl w:val="0"/>
          <w:numId w:val="28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развивать лидерские качества личности;</w:t>
      </w:r>
    </w:p>
    <w:p w:rsidR="00E00CBE" w:rsidRPr="00A42AC9" w:rsidRDefault="00E00CBE" w:rsidP="00A42A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b/>
          <w:i/>
          <w:sz w:val="28"/>
          <w:szCs w:val="28"/>
        </w:rPr>
        <w:t>Ожидаемый результат</w:t>
      </w:r>
    </w:p>
    <w:p w:rsidR="00E00CBE" w:rsidRPr="00A42AC9" w:rsidRDefault="00E00CBE" w:rsidP="00A77660">
      <w:pPr>
        <w:pStyle w:val="a6"/>
        <w:numPr>
          <w:ilvl w:val="0"/>
          <w:numId w:val="29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сформированное представление о своей личности, самооценка</w:t>
      </w:r>
    </w:p>
    <w:p w:rsidR="00E00CBE" w:rsidRPr="00A42AC9" w:rsidRDefault="00E00CBE" w:rsidP="00A77660">
      <w:pPr>
        <w:pStyle w:val="a6"/>
        <w:numPr>
          <w:ilvl w:val="0"/>
          <w:numId w:val="29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формирование объективной самооценки школьников соответствующей уровню его притязаний;</w:t>
      </w:r>
    </w:p>
    <w:p w:rsidR="00E00CBE" w:rsidRPr="00A42AC9" w:rsidRDefault="00E00CBE" w:rsidP="00A77660">
      <w:pPr>
        <w:pStyle w:val="a6"/>
        <w:numPr>
          <w:ilvl w:val="0"/>
          <w:numId w:val="29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понимание собственной ценности и ценности других людей</w:t>
      </w:r>
      <w:r w:rsidR="007F4284" w:rsidRPr="00A42AC9">
        <w:rPr>
          <w:rFonts w:ascii="Times New Roman" w:eastAsia="Times New Roman" w:hAnsi="Times New Roman"/>
          <w:sz w:val="28"/>
          <w:szCs w:val="28"/>
        </w:rPr>
        <w:t>;</w:t>
      </w:r>
    </w:p>
    <w:p w:rsidR="00E00CBE" w:rsidRPr="00A42AC9" w:rsidRDefault="00E00CBE" w:rsidP="00A77660">
      <w:pPr>
        <w:pStyle w:val="a6"/>
        <w:numPr>
          <w:ilvl w:val="0"/>
          <w:numId w:val="29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A42AC9">
        <w:rPr>
          <w:rFonts w:ascii="Times New Roman" w:eastAsia="Times New Roman" w:hAnsi="Times New Roman"/>
          <w:sz w:val="28"/>
          <w:szCs w:val="28"/>
        </w:rPr>
        <w:t>сформированность</w:t>
      </w:r>
      <w:proofErr w:type="spellEnd"/>
      <w:r w:rsidRPr="00A42AC9">
        <w:rPr>
          <w:rFonts w:ascii="Times New Roman" w:eastAsia="Times New Roman" w:hAnsi="Times New Roman"/>
          <w:sz w:val="28"/>
          <w:szCs w:val="28"/>
        </w:rPr>
        <w:t xml:space="preserve"> познавательной и социальной активности;</w:t>
      </w:r>
    </w:p>
    <w:p w:rsidR="00E00CBE" w:rsidRPr="00A42AC9" w:rsidRDefault="00E00CBE" w:rsidP="00A77660">
      <w:pPr>
        <w:pStyle w:val="a6"/>
        <w:numPr>
          <w:ilvl w:val="0"/>
          <w:numId w:val="29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умение проектировать жизненный успех и стремиться к его достижению;</w:t>
      </w:r>
    </w:p>
    <w:p w:rsidR="00E00CBE" w:rsidRPr="00A42AC9" w:rsidRDefault="00E00CBE" w:rsidP="00A77660">
      <w:pPr>
        <w:pStyle w:val="a6"/>
        <w:numPr>
          <w:ilvl w:val="0"/>
          <w:numId w:val="29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lastRenderedPageBreak/>
        <w:t>формирование адекватных профессиональных притязаний</w:t>
      </w:r>
    </w:p>
    <w:p w:rsidR="00F42FCB" w:rsidRPr="00A42AC9" w:rsidRDefault="00F42FCB" w:rsidP="00A77660">
      <w:pPr>
        <w:pStyle w:val="a6"/>
        <w:numPr>
          <w:ilvl w:val="0"/>
          <w:numId w:val="29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создание благоприятной атмосферы для развития индивидуальности ученика рамках классного коллектива;</w:t>
      </w:r>
    </w:p>
    <w:p w:rsidR="00F42FCB" w:rsidRPr="00A42AC9" w:rsidRDefault="00F42FCB" w:rsidP="00A77660">
      <w:pPr>
        <w:pStyle w:val="a6"/>
        <w:numPr>
          <w:ilvl w:val="0"/>
          <w:numId w:val="29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позитивное самовыражение и совершенствование творческих способностей обучающихся</w:t>
      </w:r>
    </w:p>
    <w:p w:rsidR="00F42FCB" w:rsidRPr="00A42AC9" w:rsidRDefault="00F42FCB" w:rsidP="00A77660">
      <w:pPr>
        <w:pStyle w:val="a6"/>
        <w:numPr>
          <w:ilvl w:val="0"/>
          <w:numId w:val="29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развитие познавательной и творческой активности школьников; самостоятельная организация коллективной познавательно - творческой деятельности</w:t>
      </w:r>
    </w:p>
    <w:p w:rsidR="00F42FCB" w:rsidRPr="00A42AC9" w:rsidRDefault="00F42FCB" w:rsidP="00A77660">
      <w:pPr>
        <w:pStyle w:val="a6"/>
        <w:numPr>
          <w:ilvl w:val="0"/>
          <w:numId w:val="29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 xml:space="preserve">повышение социальной активности </w:t>
      </w:r>
      <w:proofErr w:type="gramStart"/>
      <w:r w:rsidR="00B176D6">
        <w:rPr>
          <w:rFonts w:ascii="Times New Roman" w:eastAsia="Times New Roman" w:hAnsi="Times New Roman"/>
          <w:sz w:val="28"/>
          <w:szCs w:val="28"/>
        </w:rPr>
        <w:t>об</w:t>
      </w:r>
      <w:r w:rsidRPr="00A42AC9">
        <w:rPr>
          <w:rFonts w:ascii="Times New Roman" w:eastAsia="Times New Roman" w:hAnsi="Times New Roman"/>
          <w:sz w:val="28"/>
          <w:szCs w:val="28"/>
        </w:rPr>
        <w:t>уча</w:t>
      </w:r>
      <w:r w:rsidR="00B176D6">
        <w:rPr>
          <w:rFonts w:ascii="Times New Roman" w:eastAsia="Times New Roman" w:hAnsi="Times New Roman"/>
          <w:sz w:val="28"/>
          <w:szCs w:val="28"/>
        </w:rPr>
        <w:t>ю</w:t>
      </w:r>
      <w:r w:rsidRPr="00A42AC9">
        <w:rPr>
          <w:rFonts w:ascii="Times New Roman" w:eastAsia="Times New Roman" w:hAnsi="Times New Roman"/>
          <w:sz w:val="28"/>
          <w:szCs w:val="28"/>
        </w:rPr>
        <w:t>щихся</w:t>
      </w:r>
      <w:proofErr w:type="gramEnd"/>
      <w:r w:rsidRPr="00A42AC9">
        <w:rPr>
          <w:rFonts w:ascii="Times New Roman" w:eastAsia="Times New Roman" w:hAnsi="Times New Roman"/>
          <w:sz w:val="28"/>
          <w:szCs w:val="28"/>
        </w:rPr>
        <w:t>; функционирование системы самоуправления в классном коллективе</w:t>
      </w:r>
    </w:p>
    <w:p w:rsidR="00F42FCB" w:rsidRPr="00A42AC9" w:rsidRDefault="00F42FCB" w:rsidP="00A42AC9">
      <w:pPr>
        <w:pStyle w:val="a6"/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E00CBE" w:rsidRPr="00A90C3D" w:rsidRDefault="00A90C3D" w:rsidP="00A90C3D">
      <w:pPr>
        <w:pStyle w:val="a6"/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A90C3D">
        <w:rPr>
          <w:rFonts w:ascii="Times New Roman" w:hAnsi="Times New Roman"/>
          <w:b/>
          <w:i/>
          <w:sz w:val="28"/>
          <w:szCs w:val="28"/>
          <w:u w:val="single"/>
        </w:rPr>
        <w:t>«От доброго дерева добрый и плод!»</w:t>
      </w:r>
    </w:p>
    <w:p w:rsidR="0016170F" w:rsidRPr="0016170F" w:rsidRDefault="00057E3D" w:rsidP="0071302F">
      <w:pPr>
        <w:pStyle w:val="a6"/>
        <w:numPr>
          <w:ilvl w:val="0"/>
          <w:numId w:val="36"/>
        </w:num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proofErr w:type="gramStart"/>
      <w:r w:rsidRPr="0016170F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Обеспечение принятия обучающимися ценности Человека и человечности, </w:t>
      </w:r>
      <w:proofErr w:type="spellStart"/>
      <w:r w:rsidRPr="0016170F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гумманистических</w:t>
      </w:r>
      <w:proofErr w:type="spellEnd"/>
      <w:r w:rsidRPr="0016170F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, демократических и традиционных ценностей, формирования осознанного, уважительного и доброжелательного отношения к другому человеку, его мнению, мировоззрению, культуре, языку, вере, собственности, гражданской позиции; семья, семейные ценности</w:t>
      </w:r>
      <w:r w:rsidR="0016170F" w:rsidRPr="0016170F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</w:t>
      </w:r>
      <w:proofErr w:type="gramEnd"/>
    </w:p>
    <w:p w:rsidR="00E00CBE" w:rsidRPr="00A42AC9" w:rsidRDefault="00E00CBE" w:rsidP="0016170F">
      <w:pPr>
        <w:pStyle w:val="a6"/>
        <w:spacing w:before="0" w:after="0" w:line="360" w:lineRule="auto"/>
        <w:ind w:left="851"/>
        <w:contextualSpacing w:val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00CBE" w:rsidRPr="00A42AC9" w:rsidRDefault="00E00CBE" w:rsidP="00A42AC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b/>
          <w:i/>
          <w:sz w:val="28"/>
          <w:szCs w:val="28"/>
        </w:rPr>
        <w:t> </w:t>
      </w:r>
      <w:r w:rsidR="007F4284" w:rsidRPr="00A42AC9">
        <w:rPr>
          <w:rFonts w:ascii="Times New Roman" w:eastAsia="Times New Roman" w:hAnsi="Times New Roman" w:cs="Times New Roman"/>
          <w:b/>
          <w:i/>
          <w:sz w:val="28"/>
          <w:szCs w:val="28"/>
        </w:rPr>
        <w:t>Цель</w:t>
      </w:r>
    </w:p>
    <w:p w:rsidR="00E00CBE" w:rsidRPr="00A42AC9" w:rsidRDefault="00E00CBE" w:rsidP="00A77660">
      <w:pPr>
        <w:pStyle w:val="a6"/>
        <w:numPr>
          <w:ilvl w:val="0"/>
          <w:numId w:val="30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формировать у учащихся культуру в системе «учитель-ученик», «ученик-ученик», «взрослый-ребенок».</w:t>
      </w:r>
    </w:p>
    <w:p w:rsidR="00E00CBE" w:rsidRPr="00A42AC9" w:rsidRDefault="00E00CBE" w:rsidP="00A77660">
      <w:pPr>
        <w:pStyle w:val="a6"/>
        <w:numPr>
          <w:ilvl w:val="0"/>
          <w:numId w:val="30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формировать у школьников навыки общения и умение сотрудничать в коллективе</w:t>
      </w:r>
    </w:p>
    <w:p w:rsidR="00E00CBE" w:rsidRPr="00A42AC9" w:rsidRDefault="00E00CBE" w:rsidP="00A77660">
      <w:pPr>
        <w:pStyle w:val="a6"/>
        <w:numPr>
          <w:ilvl w:val="0"/>
          <w:numId w:val="30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формировать социально - активную личность, адаптированную к современным условиям и требованиям времени</w:t>
      </w:r>
    </w:p>
    <w:p w:rsidR="00057E3D" w:rsidRPr="00A42AC9" w:rsidRDefault="00057E3D" w:rsidP="00A77660">
      <w:pPr>
        <w:pStyle w:val="a6"/>
        <w:numPr>
          <w:ilvl w:val="0"/>
          <w:numId w:val="30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организация целенаправленного просвещения родителей по вопросам воспитания детей.</w:t>
      </w:r>
    </w:p>
    <w:p w:rsidR="00057E3D" w:rsidRPr="00A42AC9" w:rsidRDefault="00057E3D" w:rsidP="00A77660">
      <w:pPr>
        <w:pStyle w:val="a6"/>
        <w:numPr>
          <w:ilvl w:val="0"/>
          <w:numId w:val="30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lastRenderedPageBreak/>
        <w:t>формировать положительное отношение к ценностям семейного воспитания</w:t>
      </w:r>
    </w:p>
    <w:p w:rsidR="00057E3D" w:rsidRPr="00A42AC9" w:rsidRDefault="00057E3D" w:rsidP="00A77660">
      <w:pPr>
        <w:pStyle w:val="a6"/>
        <w:numPr>
          <w:ilvl w:val="0"/>
          <w:numId w:val="30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 xml:space="preserve">формировать у подростков осознанное отношение к будущему </w:t>
      </w:r>
      <w:proofErr w:type="spellStart"/>
      <w:r w:rsidRPr="00A42AC9">
        <w:rPr>
          <w:rFonts w:ascii="Times New Roman" w:eastAsia="Times New Roman" w:hAnsi="Times New Roman"/>
          <w:sz w:val="28"/>
          <w:szCs w:val="28"/>
        </w:rPr>
        <w:t>родительству</w:t>
      </w:r>
      <w:proofErr w:type="spellEnd"/>
      <w:r w:rsidRPr="00A42AC9">
        <w:rPr>
          <w:rFonts w:ascii="Times New Roman" w:eastAsia="Times New Roman" w:hAnsi="Times New Roman"/>
          <w:sz w:val="28"/>
          <w:szCs w:val="28"/>
        </w:rPr>
        <w:t>, к созданию счастливой семьи</w:t>
      </w:r>
    </w:p>
    <w:p w:rsidR="00057E3D" w:rsidRPr="00A42AC9" w:rsidRDefault="00057E3D" w:rsidP="00A42AC9">
      <w:pPr>
        <w:pStyle w:val="a6"/>
        <w:spacing w:before="0"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E00CBE" w:rsidRPr="00A42AC9" w:rsidRDefault="00E00CBE" w:rsidP="00A42A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b/>
          <w:i/>
          <w:sz w:val="28"/>
          <w:szCs w:val="28"/>
        </w:rPr>
        <w:t>Ожидаемый</w:t>
      </w:r>
      <w:r w:rsidR="007F4284" w:rsidRPr="00A42AC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A42AC9">
        <w:rPr>
          <w:rFonts w:ascii="Times New Roman" w:eastAsia="Times New Roman" w:hAnsi="Times New Roman" w:cs="Times New Roman"/>
          <w:b/>
          <w:i/>
          <w:sz w:val="28"/>
          <w:szCs w:val="28"/>
        </w:rPr>
        <w:t>результат</w:t>
      </w:r>
    </w:p>
    <w:p w:rsidR="00E00CBE" w:rsidRPr="00A42AC9" w:rsidRDefault="007F4284" w:rsidP="00A77660">
      <w:pPr>
        <w:pStyle w:val="a6"/>
        <w:numPr>
          <w:ilvl w:val="0"/>
          <w:numId w:val="31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с</w:t>
      </w:r>
      <w:r w:rsidR="00E00CBE" w:rsidRPr="00A42AC9">
        <w:rPr>
          <w:rFonts w:ascii="Times New Roman" w:eastAsia="Times New Roman" w:hAnsi="Times New Roman"/>
          <w:sz w:val="28"/>
          <w:szCs w:val="28"/>
        </w:rPr>
        <w:t>оздание в классе атмосферы дружбы, поддержки и сотрудничества</w:t>
      </w:r>
    </w:p>
    <w:p w:rsidR="00E00CBE" w:rsidRPr="00A42AC9" w:rsidRDefault="007F4284" w:rsidP="00A77660">
      <w:pPr>
        <w:pStyle w:val="a6"/>
        <w:numPr>
          <w:ilvl w:val="0"/>
          <w:numId w:val="31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A42AC9">
        <w:rPr>
          <w:rFonts w:ascii="Times New Roman" w:eastAsia="Times New Roman" w:hAnsi="Times New Roman"/>
          <w:sz w:val="28"/>
          <w:szCs w:val="28"/>
        </w:rPr>
        <w:t>с</w:t>
      </w:r>
      <w:r w:rsidR="00E00CBE" w:rsidRPr="00A42AC9">
        <w:rPr>
          <w:rFonts w:ascii="Times New Roman" w:eastAsia="Times New Roman" w:hAnsi="Times New Roman"/>
          <w:sz w:val="28"/>
          <w:szCs w:val="28"/>
        </w:rPr>
        <w:t>формированность</w:t>
      </w:r>
      <w:proofErr w:type="spellEnd"/>
      <w:r w:rsidR="00E00CBE" w:rsidRPr="00A42AC9">
        <w:rPr>
          <w:rFonts w:ascii="Times New Roman" w:eastAsia="Times New Roman" w:hAnsi="Times New Roman"/>
          <w:sz w:val="28"/>
          <w:szCs w:val="28"/>
        </w:rPr>
        <w:t xml:space="preserve"> у школьников навыков общения и умения сотрудничества с членами коллектива</w:t>
      </w:r>
    </w:p>
    <w:p w:rsidR="00E00CBE" w:rsidRPr="00A42AC9" w:rsidRDefault="007F4284" w:rsidP="00A77660">
      <w:pPr>
        <w:pStyle w:val="a6"/>
        <w:numPr>
          <w:ilvl w:val="0"/>
          <w:numId w:val="31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ф</w:t>
      </w:r>
      <w:r w:rsidR="00E00CBE" w:rsidRPr="00A42AC9">
        <w:rPr>
          <w:rFonts w:ascii="Times New Roman" w:eastAsia="Times New Roman" w:hAnsi="Times New Roman"/>
          <w:sz w:val="28"/>
          <w:szCs w:val="28"/>
        </w:rPr>
        <w:t>ормирование личности, ориентированной на активное социальное взаимодействие с другими членами коллектив</w:t>
      </w:r>
      <w:r w:rsidRPr="00A42AC9">
        <w:rPr>
          <w:rFonts w:ascii="Times New Roman" w:eastAsia="Times New Roman" w:hAnsi="Times New Roman"/>
          <w:sz w:val="28"/>
          <w:szCs w:val="28"/>
        </w:rPr>
        <w:t>а.</w:t>
      </w:r>
    </w:p>
    <w:p w:rsidR="00057E3D" w:rsidRPr="00A42AC9" w:rsidRDefault="00057E3D" w:rsidP="00A77660">
      <w:pPr>
        <w:pStyle w:val="a6"/>
        <w:numPr>
          <w:ilvl w:val="0"/>
          <w:numId w:val="31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 xml:space="preserve">развитие у </w:t>
      </w:r>
      <w:proofErr w:type="gramStart"/>
      <w:r w:rsidRPr="00A42AC9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A42AC9">
        <w:rPr>
          <w:rFonts w:ascii="Times New Roman" w:eastAsia="Times New Roman" w:hAnsi="Times New Roman"/>
          <w:sz w:val="28"/>
          <w:szCs w:val="28"/>
        </w:rPr>
        <w:t xml:space="preserve"> интереса к истории своей семьи, уважительного отношения к старшему поколению</w:t>
      </w:r>
    </w:p>
    <w:p w:rsidR="00057E3D" w:rsidRPr="00A42AC9" w:rsidRDefault="00057E3D" w:rsidP="00A77660">
      <w:pPr>
        <w:pStyle w:val="a6"/>
        <w:numPr>
          <w:ilvl w:val="0"/>
          <w:numId w:val="31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наличие положительных ценностных ориентаций у детей, выражаемое в идеалах своих родных;</w:t>
      </w:r>
    </w:p>
    <w:p w:rsidR="00057E3D" w:rsidRPr="00A42AC9" w:rsidRDefault="00057E3D" w:rsidP="00A77660">
      <w:pPr>
        <w:pStyle w:val="a6"/>
        <w:numPr>
          <w:ilvl w:val="0"/>
          <w:numId w:val="31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осознание ценности и значимости семейных отношений</w:t>
      </w:r>
    </w:p>
    <w:p w:rsidR="00057E3D" w:rsidRPr="00A42AC9" w:rsidRDefault="00057E3D" w:rsidP="00A77660">
      <w:pPr>
        <w:pStyle w:val="a6"/>
        <w:numPr>
          <w:ilvl w:val="0"/>
          <w:numId w:val="31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четкое представление у обучающихся приоритетов семейного воспитания, формирование</w:t>
      </w:r>
    </w:p>
    <w:p w:rsidR="00A90C3D" w:rsidRDefault="00057E3D" w:rsidP="00A90C3D">
      <w:pPr>
        <w:pStyle w:val="a6"/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осознанного желания подростка в будущем быть счастливым в семье</w:t>
      </w:r>
    </w:p>
    <w:p w:rsidR="00A90C3D" w:rsidRDefault="00A90C3D" w:rsidP="00A90C3D">
      <w:pPr>
        <w:pStyle w:val="a6"/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A90C3D" w:rsidRDefault="00A90C3D" w:rsidP="00A90C3D">
      <w:pPr>
        <w:pStyle w:val="a6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90C3D" w:rsidRDefault="00A90C3D" w:rsidP="00A90C3D">
      <w:pPr>
        <w:pStyle w:val="a6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E45B8" w:rsidRPr="00A90C3D" w:rsidRDefault="00A90C3D" w:rsidP="00A90C3D">
      <w:pPr>
        <w:pStyle w:val="a6"/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A90C3D">
        <w:rPr>
          <w:rFonts w:ascii="Times New Roman" w:hAnsi="Times New Roman"/>
          <w:b/>
          <w:i/>
          <w:sz w:val="28"/>
          <w:szCs w:val="28"/>
          <w:u w:val="single"/>
        </w:rPr>
        <w:t>«Дерево держится корнями!»</w:t>
      </w:r>
    </w:p>
    <w:p w:rsidR="0071302F" w:rsidRPr="0071302F" w:rsidRDefault="00057E3D" w:rsidP="0071302F">
      <w:pPr>
        <w:pStyle w:val="a6"/>
        <w:numPr>
          <w:ilvl w:val="0"/>
          <w:numId w:val="36"/>
        </w:num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71302F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Гражданско</w:t>
      </w:r>
      <w:proofErr w:type="spellEnd"/>
      <w:r w:rsidRPr="0071302F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– патриотическое, </w:t>
      </w:r>
      <w:proofErr w:type="spellStart"/>
      <w:r w:rsidRPr="0071302F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нарвственное</w:t>
      </w:r>
      <w:proofErr w:type="spellEnd"/>
      <w:r w:rsidRPr="0071302F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воспитание, краеведение</w:t>
      </w:r>
    </w:p>
    <w:p w:rsidR="00E00CBE" w:rsidRPr="0071302F" w:rsidRDefault="007F4284" w:rsidP="0071302F">
      <w:pPr>
        <w:pStyle w:val="a6"/>
        <w:spacing w:before="0" w:after="0" w:line="360" w:lineRule="auto"/>
        <w:ind w:left="426"/>
        <w:contextualSpacing w:val="0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71302F">
        <w:rPr>
          <w:rFonts w:ascii="Times New Roman" w:eastAsia="Times New Roman" w:hAnsi="Times New Roman"/>
          <w:b/>
          <w:i/>
          <w:sz w:val="28"/>
          <w:szCs w:val="28"/>
        </w:rPr>
        <w:t>Цель</w:t>
      </w:r>
    </w:p>
    <w:p w:rsidR="00E00CBE" w:rsidRPr="00A42AC9" w:rsidRDefault="00E00CBE" w:rsidP="00A77660">
      <w:pPr>
        <w:pStyle w:val="a6"/>
        <w:numPr>
          <w:ilvl w:val="0"/>
          <w:numId w:val="32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 xml:space="preserve">расширять знания </w:t>
      </w:r>
      <w:proofErr w:type="gramStart"/>
      <w:r w:rsidRPr="00A42AC9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A42AC9">
        <w:rPr>
          <w:rFonts w:ascii="Times New Roman" w:eastAsia="Times New Roman" w:hAnsi="Times New Roman"/>
          <w:sz w:val="28"/>
          <w:szCs w:val="28"/>
        </w:rPr>
        <w:t xml:space="preserve"> об эстетике окружающей среды; приобщать к достижениям и традициям мировой и национальной культуры</w:t>
      </w:r>
    </w:p>
    <w:p w:rsidR="00E00CBE" w:rsidRPr="00A42AC9" w:rsidRDefault="00E00CBE" w:rsidP="00A77660">
      <w:pPr>
        <w:pStyle w:val="a6"/>
        <w:numPr>
          <w:ilvl w:val="0"/>
          <w:numId w:val="32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lastRenderedPageBreak/>
        <w:t xml:space="preserve">расширять представления </w:t>
      </w:r>
      <w:proofErr w:type="gramStart"/>
      <w:r w:rsidRPr="00A42AC9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A42AC9">
        <w:rPr>
          <w:rFonts w:ascii="Times New Roman" w:eastAsia="Times New Roman" w:hAnsi="Times New Roman"/>
          <w:sz w:val="28"/>
          <w:szCs w:val="28"/>
        </w:rPr>
        <w:t xml:space="preserve"> о культурной жизни России,</w:t>
      </w:r>
    </w:p>
    <w:p w:rsidR="00E00CBE" w:rsidRPr="00A42AC9" w:rsidRDefault="00E00CBE" w:rsidP="00A77660">
      <w:pPr>
        <w:pStyle w:val="a6"/>
        <w:numPr>
          <w:ilvl w:val="0"/>
          <w:numId w:val="32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воспитывать интерес к эстетическому краеведению,</w:t>
      </w:r>
    </w:p>
    <w:p w:rsidR="00E00CBE" w:rsidRPr="00A42AC9" w:rsidRDefault="00E00CBE" w:rsidP="00A42A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b/>
          <w:i/>
          <w:sz w:val="28"/>
          <w:szCs w:val="28"/>
        </w:rPr>
        <w:t>Ожидаемые результаты</w:t>
      </w:r>
    </w:p>
    <w:p w:rsidR="00F42FCB" w:rsidRPr="00A42AC9" w:rsidRDefault="00F42FCB" w:rsidP="00A77660">
      <w:pPr>
        <w:pStyle w:val="a6"/>
        <w:numPr>
          <w:ilvl w:val="0"/>
          <w:numId w:val="33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осознание своих прав и обязанностей; формирование чувства гордости за свою Родину, ее историческое прошлое;</w:t>
      </w:r>
    </w:p>
    <w:p w:rsidR="00F42FCB" w:rsidRPr="00A42AC9" w:rsidRDefault="00F42FCB" w:rsidP="00A77660">
      <w:pPr>
        <w:pStyle w:val="a6"/>
        <w:numPr>
          <w:ilvl w:val="0"/>
          <w:numId w:val="33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осознание сопричастности истории конкретной семьи с историей России</w:t>
      </w:r>
    </w:p>
    <w:p w:rsidR="00F42FCB" w:rsidRPr="00A42AC9" w:rsidRDefault="00F42FCB" w:rsidP="00A77660">
      <w:pPr>
        <w:pStyle w:val="a6"/>
        <w:numPr>
          <w:ilvl w:val="0"/>
          <w:numId w:val="33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формирование чувства личной ответственности за свои поступки, патриотизма, правовой культуры; осознание понятий «право», «ответственность», «долг»</w:t>
      </w:r>
    </w:p>
    <w:p w:rsidR="00A90C3D" w:rsidRDefault="00F42FCB" w:rsidP="00A90C3D">
      <w:pPr>
        <w:pStyle w:val="a6"/>
        <w:spacing w:line="360" w:lineRule="auto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воспитание и поддержание у учащихся чувства гражданского долга, патриотизма, как важнейших духовно-нравственных и социальных ценностей.</w:t>
      </w:r>
    </w:p>
    <w:p w:rsidR="007F4284" w:rsidRPr="00A90C3D" w:rsidRDefault="00A90C3D" w:rsidP="00A90C3D">
      <w:pPr>
        <w:pStyle w:val="a6"/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A90C3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90C3D">
        <w:rPr>
          <w:rFonts w:ascii="Times New Roman" w:hAnsi="Times New Roman"/>
          <w:b/>
          <w:i/>
          <w:sz w:val="28"/>
          <w:szCs w:val="28"/>
          <w:u w:val="single"/>
        </w:rPr>
        <w:t>«Дерево славится плодами, а человек трудами!»</w:t>
      </w:r>
    </w:p>
    <w:p w:rsidR="0071302F" w:rsidRPr="0071302F" w:rsidRDefault="00F42FCB" w:rsidP="0071302F">
      <w:pPr>
        <w:pStyle w:val="a6"/>
        <w:numPr>
          <w:ilvl w:val="0"/>
          <w:numId w:val="36"/>
        </w:num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1302F">
        <w:rPr>
          <w:rFonts w:ascii="Times New Roman" w:eastAsia="Times New Roman" w:hAnsi="Times New Roman"/>
          <w:b/>
          <w:i/>
          <w:sz w:val="28"/>
          <w:szCs w:val="28"/>
        </w:rPr>
        <w:t xml:space="preserve">Формирование мотивов и </w:t>
      </w:r>
      <w:proofErr w:type="gramStart"/>
      <w:r w:rsidRPr="0071302F">
        <w:rPr>
          <w:rFonts w:ascii="Times New Roman" w:eastAsia="Times New Roman" w:hAnsi="Times New Roman"/>
          <w:b/>
          <w:i/>
          <w:sz w:val="28"/>
          <w:szCs w:val="28"/>
        </w:rPr>
        <w:t>ценностей</w:t>
      </w:r>
      <w:proofErr w:type="gramEnd"/>
      <w:r w:rsidRPr="0071302F">
        <w:rPr>
          <w:rFonts w:ascii="Times New Roman" w:eastAsia="Times New Roman" w:hAnsi="Times New Roman"/>
          <w:b/>
          <w:i/>
          <w:sz w:val="28"/>
          <w:szCs w:val="28"/>
        </w:rPr>
        <w:t xml:space="preserve"> обучающихся в сфере трудовых отношений и выбора будущей профессии</w:t>
      </w:r>
      <w:r w:rsidR="004D2460" w:rsidRPr="0071302F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</w:p>
    <w:p w:rsidR="004D2460" w:rsidRPr="0071302F" w:rsidRDefault="004D2460" w:rsidP="0071302F">
      <w:pPr>
        <w:pStyle w:val="a6"/>
        <w:spacing w:before="0" w:after="0" w:line="360" w:lineRule="auto"/>
        <w:ind w:left="709"/>
        <w:contextualSpacing w:val="0"/>
        <w:rPr>
          <w:rFonts w:ascii="Times New Roman" w:eastAsia="Times New Roman" w:hAnsi="Times New Roman"/>
          <w:b/>
          <w:i/>
          <w:sz w:val="28"/>
          <w:szCs w:val="28"/>
        </w:rPr>
      </w:pPr>
      <w:r w:rsidRPr="0071302F">
        <w:rPr>
          <w:rFonts w:ascii="Times New Roman" w:eastAsia="Times New Roman" w:hAnsi="Times New Roman"/>
          <w:b/>
          <w:i/>
          <w:sz w:val="28"/>
          <w:szCs w:val="28"/>
        </w:rPr>
        <w:t>Цель</w:t>
      </w:r>
    </w:p>
    <w:p w:rsidR="005E309F" w:rsidRPr="00A42AC9" w:rsidRDefault="005E309F" w:rsidP="00A77660">
      <w:pPr>
        <w:numPr>
          <w:ilvl w:val="0"/>
          <w:numId w:val="38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подготовка детей к труду, жизненному и профессиональному самоопределению;</w:t>
      </w:r>
    </w:p>
    <w:p w:rsidR="005E309F" w:rsidRPr="00A42AC9" w:rsidRDefault="005E309F" w:rsidP="00A77660">
      <w:pPr>
        <w:numPr>
          <w:ilvl w:val="0"/>
          <w:numId w:val="38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формирование культуры учебной и трудовой деятельности, жизненно-необходимых трудовых и бытовых навыков;</w:t>
      </w:r>
    </w:p>
    <w:p w:rsidR="005E309F" w:rsidRPr="00A42AC9" w:rsidRDefault="005E309F" w:rsidP="00A77660">
      <w:pPr>
        <w:numPr>
          <w:ilvl w:val="0"/>
          <w:numId w:val="38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развитие навыков коллективного труда в процессе классной коллективной деятельности.</w:t>
      </w:r>
    </w:p>
    <w:p w:rsidR="005E309F" w:rsidRPr="00A42AC9" w:rsidRDefault="005E309F" w:rsidP="00A42AC9">
      <w:pPr>
        <w:shd w:val="clear" w:color="auto" w:fill="FFFFFF"/>
        <w:spacing w:after="0" w:line="360" w:lineRule="auto"/>
        <w:ind w:left="720"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b/>
          <w:i/>
          <w:sz w:val="28"/>
          <w:szCs w:val="28"/>
        </w:rPr>
        <w:t>Ожидаемые результаты</w:t>
      </w:r>
    </w:p>
    <w:p w:rsidR="005E309F" w:rsidRPr="00A42AC9" w:rsidRDefault="005E309F" w:rsidP="00A77660">
      <w:pPr>
        <w:numPr>
          <w:ilvl w:val="0"/>
          <w:numId w:val="39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умение выполнять полезные и значимые для общества и коллектива дела;</w:t>
      </w:r>
    </w:p>
    <w:p w:rsidR="005E309F" w:rsidRPr="00A42AC9" w:rsidRDefault="005E309F" w:rsidP="00A77660">
      <w:pPr>
        <w:numPr>
          <w:ilvl w:val="0"/>
          <w:numId w:val="39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воспитание трудолюбия, дисциплинированности, добросовестного отношения к своим обязанностям;</w:t>
      </w:r>
    </w:p>
    <w:p w:rsidR="005E309F" w:rsidRPr="00A42AC9" w:rsidRDefault="005E309F" w:rsidP="00A77660">
      <w:pPr>
        <w:numPr>
          <w:ilvl w:val="0"/>
          <w:numId w:val="39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формирование знаний о производстве, трудовых умениях;</w:t>
      </w:r>
    </w:p>
    <w:p w:rsidR="00A90C3D" w:rsidRDefault="005E309F" w:rsidP="00A90C3D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готовность к выбору профессии.</w:t>
      </w:r>
      <w:r w:rsidR="00A90C3D" w:rsidRPr="00A90C3D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90C3D" w:rsidRDefault="00A90C3D" w:rsidP="00A90C3D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4D2460" w:rsidRPr="00A90C3D" w:rsidRDefault="00A90C3D" w:rsidP="00A90C3D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A90C3D">
        <w:rPr>
          <w:rFonts w:ascii="Times New Roman" w:hAnsi="Times New Roman"/>
          <w:b/>
          <w:i/>
          <w:sz w:val="28"/>
          <w:szCs w:val="28"/>
          <w:u w:val="single"/>
        </w:rPr>
        <w:t>«Лес – богатства и краса, береги свои леса!»</w:t>
      </w:r>
    </w:p>
    <w:p w:rsidR="0071302F" w:rsidRDefault="00F42FCB" w:rsidP="0071302F">
      <w:pPr>
        <w:spacing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71302F">
        <w:rPr>
          <w:rFonts w:ascii="Times New Roman" w:eastAsia="Times New Roman" w:hAnsi="Times New Roman"/>
          <w:b/>
          <w:i/>
          <w:sz w:val="28"/>
          <w:szCs w:val="28"/>
        </w:rPr>
        <w:t>Формирование мотивов и ценностей обучающихся в сфере отношений к природе</w:t>
      </w:r>
      <w:r w:rsidR="0071302F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</w:p>
    <w:p w:rsidR="008B733D" w:rsidRPr="00A42AC9" w:rsidRDefault="008B733D" w:rsidP="0071302F">
      <w:pPr>
        <w:pStyle w:val="a6"/>
        <w:spacing w:before="0" w:after="0" w:line="360" w:lineRule="auto"/>
        <w:ind w:left="851"/>
        <w:contextualSpacing w:val="0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8B733D" w:rsidRPr="00A42AC9" w:rsidRDefault="008B733D" w:rsidP="00A42AC9">
      <w:pPr>
        <w:pStyle w:val="a6"/>
        <w:spacing w:before="0" w:after="0" w:line="360" w:lineRule="auto"/>
        <w:ind w:firstLine="709"/>
        <w:contextualSpacing w:val="0"/>
        <w:rPr>
          <w:rFonts w:ascii="Times New Roman" w:eastAsia="Times New Roman" w:hAnsi="Times New Roman"/>
          <w:b/>
          <w:i/>
          <w:sz w:val="28"/>
          <w:szCs w:val="28"/>
        </w:rPr>
      </w:pPr>
      <w:r w:rsidRPr="00A42AC9">
        <w:rPr>
          <w:rFonts w:ascii="Times New Roman" w:eastAsia="Times New Roman" w:hAnsi="Times New Roman"/>
          <w:b/>
          <w:i/>
          <w:sz w:val="28"/>
          <w:szCs w:val="28"/>
        </w:rPr>
        <w:t>Цель</w:t>
      </w:r>
    </w:p>
    <w:p w:rsidR="008B733D" w:rsidRPr="00A42AC9" w:rsidRDefault="008B733D" w:rsidP="00A77660">
      <w:pPr>
        <w:pStyle w:val="a6"/>
        <w:numPr>
          <w:ilvl w:val="0"/>
          <w:numId w:val="40"/>
        </w:numPr>
        <w:shd w:val="clear" w:color="auto" w:fill="FFFFFF"/>
        <w:spacing w:before="0" w:after="0" w:line="360" w:lineRule="auto"/>
        <w:ind w:left="0" w:firstLine="426"/>
        <w:contextualSpacing w:val="0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привитие навыков экологического воспитания и бережного отношения к природе;</w:t>
      </w:r>
    </w:p>
    <w:p w:rsidR="008B733D" w:rsidRPr="00A42AC9" w:rsidRDefault="008B733D" w:rsidP="00A77660">
      <w:pPr>
        <w:pStyle w:val="a6"/>
        <w:numPr>
          <w:ilvl w:val="0"/>
          <w:numId w:val="40"/>
        </w:numPr>
        <w:shd w:val="clear" w:color="auto" w:fill="FFFFFF"/>
        <w:spacing w:before="0" w:after="0" w:line="360" w:lineRule="auto"/>
        <w:ind w:left="0" w:firstLine="426"/>
        <w:contextualSpacing w:val="0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изучение и охрана природы своей местности;</w:t>
      </w:r>
    </w:p>
    <w:p w:rsidR="008B733D" w:rsidRPr="00A42AC9" w:rsidRDefault="008B733D" w:rsidP="00A77660">
      <w:pPr>
        <w:pStyle w:val="a6"/>
        <w:numPr>
          <w:ilvl w:val="0"/>
          <w:numId w:val="40"/>
        </w:numPr>
        <w:shd w:val="clear" w:color="auto" w:fill="FFFFFF"/>
        <w:spacing w:before="0" w:after="0" w:line="360" w:lineRule="auto"/>
        <w:ind w:left="0" w:firstLine="426"/>
        <w:contextualSpacing w:val="0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воспитание любви к родному краю, умения и желания любоваться природой, охранять её и защищать;</w:t>
      </w:r>
    </w:p>
    <w:p w:rsidR="008B733D" w:rsidRPr="00A42AC9" w:rsidRDefault="008B733D" w:rsidP="00A77660">
      <w:pPr>
        <w:pStyle w:val="a6"/>
        <w:numPr>
          <w:ilvl w:val="0"/>
          <w:numId w:val="40"/>
        </w:numPr>
        <w:shd w:val="clear" w:color="auto" w:fill="FFFFFF"/>
        <w:spacing w:before="0" w:after="0" w:line="360" w:lineRule="auto"/>
        <w:ind w:left="0" w:firstLine="426"/>
        <w:contextualSpacing w:val="0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знания законов живой природы, понимание сущности взаимоотношений живых организмов с окружающей средой и человеком;</w:t>
      </w:r>
    </w:p>
    <w:p w:rsidR="008B733D" w:rsidRPr="00A42AC9" w:rsidRDefault="008B733D" w:rsidP="00A77660">
      <w:pPr>
        <w:pStyle w:val="a6"/>
        <w:numPr>
          <w:ilvl w:val="0"/>
          <w:numId w:val="40"/>
        </w:numPr>
        <w:shd w:val="clear" w:color="auto" w:fill="FFFFFF"/>
        <w:spacing w:before="0" w:after="0" w:line="360" w:lineRule="auto"/>
        <w:ind w:left="0" w:firstLine="426"/>
        <w:contextualSpacing w:val="0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формирование ответственного отношения к окружающей среде;</w:t>
      </w:r>
    </w:p>
    <w:p w:rsidR="008B733D" w:rsidRPr="00A42AC9" w:rsidRDefault="008B733D" w:rsidP="00A42AC9">
      <w:pPr>
        <w:pStyle w:val="a6"/>
        <w:shd w:val="clear" w:color="auto" w:fill="FFFFFF"/>
        <w:spacing w:before="0" w:after="0" w:line="360" w:lineRule="auto"/>
        <w:ind w:firstLine="709"/>
        <w:contextualSpacing w:val="0"/>
        <w:rPr>
          <w:rFonts w:ascii="Times New Roman" w:eastAsia="Times New Roman" w:hAnsi="Times New Roman"/>
          <w:sz w:val="28"/>
          <w:szCs w:val="28"/>
        </w:rPr>
      </w:pPr>
    </w:p>
    <w:p w:rsidR="008B733D" w:rsidRPr="00A42AC9" w:rsidRDefault="008B733D" w:rsidP="00A42AC9">
      <w:pPr>
        <w:pStyle w:val="a6"/>
        <w:shd w:val="clear" w:color="auto" w:fill="FFFFFF"/>
        <w:spacing w:before="0" w:after="0" w:line="360" w:lineRule="auto"/>
        <w:ind w:firstLine="709"/>
        <w:contextualSpacing w:val="0"/>
        <w:rPr>
          <w:rFonts w:ascii="Times New Roman" w:eastAsia="Times New Roman" w:hAnsi="Times New Roman"/>
          <w:b/>
          <w:i/>
          <w:sz w:val="28"/>
          <w:szCs w:val="28"/>
        </w:rPr>
      </w:pPr>
      <w:r w:rsidRPr="00A42AC9">
        <w:rPr>
          <w:rFonts w:ascii="Times New Roman" w:eastAsia="Times New Roman" w:hAnsi="Times New Roman"/>
          <w:b/>
          <w:i/>
          <w:sz w:val="28"/>
          <w:szCs w:val="28"/>
        </w:rPr>
        <w:t>Ожидаемые результаты</w:t>
      </w:r>
    </w:p>
    <w:p w:rsidR="008B733D" w:rsidRPr="00A42AC9" w:rsidRDefault="008B733D" w:rsidP="00A77660">
      <w:pPr>
        <w:numPr>
          <w:ilvl w:val="0"/>
          <w:numId w:val="39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знание экологических проблем, причины, их порождающие и готовность к их решению;</w:t>
      </w:r>
    </w:p>
    <w:p w:rsidR="008B733D" w:rsidRPr="00A42AC9" w:rsidRDefault="008B733D" w:rsidP="00A77660">
      <w:pPr>
        <w:numPr>
          <w:ilvl w:val="0"/>
          <w:numId w:val="39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умение видеть красоту окружающего мира и бережно к нему относиться;</w:t>
      </w:r>
    </w:p>
    <w:p w:rsidR="008B733D" w:rsidRPr="00A42AC9" w:rsidRDefault="008B733D" w:rsidP="00A77660">
      <w:pPr>
        <w:numPr>
          <w:ilvl w:val="0"/>
          <w:numId w:val="39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экологически грамотное поведение в природе и в быту;</w:t>
      </w:r>
    </w:p>
    <w:p w:rsidR="008B733D" w:rsidRPr="00A42AC9" w:rsidRDefault="008B733D" w:rsidP="00A77660">
      <w:pPr>
        <w:numPr>
          <w:ilvl w:val="0"/>
          <w:numId w:val="39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умение прогнозировать свои действия по отношению к окружающей среде;</w:t>
      </w:r>
    </w:p>
    <w:p w:rsidR="00A90C3D" w:rsidRDefault="008B733D" w:rsidP="00A90C3D">
      <w:pPr>
        <w:pStyle w:val="a6"/>
        <w:spacing w:before="0" w:after="0" w:line="360" w:lineRule="auto"/>
        <w:ind w:left="709"/>
        <w:contextualSpacing w:val="0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умение предпринимать определенные действия по сохранению и улучшению экологической ситуации в месте проживания;</w:t>
      </w:r>
      <w:r w:rsidR="00A90C3D" w:rsidRPr="00A90C3D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</w:p>
    <w:p w:rsidR="00A90C3D" w:rsidRDefault="00A90C3D" w:rsidP="00A90C3D">
      <w:pPr>
        <w:pStyle w:val="a6"/>
        <w:spacing w:before="0" w:after="0" w:line="360" w:lineRule="auto"/>
        <w:ind w:left="709"/>
        <w:contextualSpacing w:val="0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8B733D" w:rsidRPr="00A90C3D" w:rsidRDefault="00A90C3D" w:rsidP="00A90C3D">
      <w:pPr>
        <w:pStyle w:val="a6"/>
        <w:spacing w:before="0" w:after="0" w:line="360" w:lineRule="auto"/>
        <w:ind w:left="709"/>
        <w:contextualSpacing w:val="0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  <w:r w:rsidRPr="00A90C3D">
        <w:rPr>
          <w:rFonts w:ascii="Times New Roman" w:eastAsia="Times New Roman" w:hAnsi="Times New Roman"/>
          <w:b/>
          <w:i/>
          <w:sz w:val="28"/>
          <w:szCs w:val="28"/>
          <w:u w:val="single"/>
        </w:rPr>
        <w:t>«Искусство – природа человека!»</w:t>
      </w:r>
    </w:p>
    <w:p w:rsidR="0071302F" w:rsidRDefault="00F42FCB" w:rsidP="00A77660">
      <w:pPr>
        <w:pStyle w:val="a6"/>
        <w:numPr>
          <w:ilvl w:val="0"/>
          <w:numId w:val="36"/>
        </w:numPr>
        <w:spacing w:before="0" w:after="0" w:line="360" w:lineRule="auto"/>
        <w:ind w:left="0" w:firstLine="709"/>
        <w:contextualSpacing w:val="0"/>
        <w:rPr>
          <w:rFonts w:ascii="Times New Roman" w:eastAsia="Times New Roman" w:hAnsi="Times New Roman"/>
          <w:b/>
          <w:i/>
          <w:sz w:val="28"/>
          <w:szCs w:val="28"/>
        </w:rPr>
      </w:pPr>
      <w:r w:rsidRPr="00A42AC9">
        <w:rPr>
          <w:rFonts w:ascii="Times New Roman" w:eastAsia="Times New Roman" w:hAnsi="Times New Roman"/>
          <w:b/>
          <w:i/>
          <w:sz w:val="28"/>
          <w:szCs w:val="28"/>
        </w:rPr>
        <w:t xml:space="preserve">Формирование мотивационно – </w:t>
      </w:r>
      <w:proofErr w:type="spellStart"/>
      <w:r w:rsidRPr="00A42AC9">
        <w:rPr>
          <w:rFonts w:ascii="Times New Roman" w:eastAsia="Times New Roman" w:hAnsi="Times New Roman"/>
          <w:b/>
          <w:i/>
          <w:sz w:val="28"/>
          <w:szCs w:val="28"/>
        </w:rPr>
        <w:t>ценнотных</w:t>
      </w:r>
      <w:proofErr w:type="spellEnd"/>
      <w:r w:rsidRPr="00A42AC9">
        <w:rPr>
          <w:rFonts w:ascii="Times New Roman" w:eastAsia="Times New Roman" w:hAnsi="Times New Roman"/>
          <w:b/>
          <w:i/>
          <w:sz w:val="28"/>
          <w:szCs w:val="28"/>
        </w:rPr>
        <w:t xml:space="preserve"> отношений обучающихся в сфере искусства</w:t>
      </w:r>
      <w:r w:rsidR="004D2460" w:rsidRPr="00A42AC9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</w:p>
    <w:p w:rsidR="004D2460" w:rsidRPr="00A42AC9" w:rsidRDefault="004D2460" w:rsidP="00A42AC9">
      <w:pPr>
        <w:pStyle w:val="a6"/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b/>
          <w:i/>
          <w:sz w:val="28"/>
          <w:szCs w:val="28"/>
        </w:rPr>
        <w:lastRenderedPageBreak/>
        <w:t>Цель</w:t>
      </w:r>
      <w:r w:rsidR="00E00CBE" w:rsidRPr="00A42AC9">
        <w:rPr>
          <w:rFonts w:ascii="Times New Roman" w:eastAsia="Times New Roman" w:hAnsi="Times New Roman"/>
          <w:b/>
          <w:i/>
          <w:sz w:val="28"/>
          <w:szCs w:val="28"/>
        </w:rPr>
        <w:br/>
      </w:r>
      <w:r w:rsidRPr="00A42AC9">
        <w:rPr>
          <w:rFonts w:ascii="Times New Roman" w:eastAsia="Times New Roman" w:hAnsi="Times New Roman"/>
          <w:sz w:val="28"/>
          <w:szCs w:val="28"/>
        </w:rPr>
        <w:t xml:space="preserve">             воспитывать интерес к эстетическому краеведению,</w:t>
      </w:r>
    </w:p>
    <w:p w:rsidR="004D2460" w:rsidRPr="00A42AC9" w:rsidRDefault="004D2460" w:rsidP="00A77660">
      <w:pPr>
        <w:pStyle w:val="a6"/>
        <w:numPr>
          <w:ilvl w:val="0"/>
          <w:numId w:val="37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развивать навыки эстетического самообразования и художественно-исполнительской деятельности</w:t>
      </w:r>
    </w:p>
    <w:p w:rsidR="004D2460" w:rsidRPr="00A42AC9" w:rsidRDefault="004D2460" w:rsidP="00A77660">
      <w:pPr>
        <w:numPr>
          <w:ilvl w:val="0"/>
          <w:numId w:val="37"/>
        </w:numP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знакомство с культурным наследием прошлого, духовным богатством родного народа, с помощью живописи, литературы, истории и архитектуры;</w:t>
      </w:r>
    </w:p>
    <w:p w:rsidR="004D2460" w:rsidRPr="00A42AC9" w:rsidRDefault="004D2460" w:rsidP="00A77660">
      <w:pPr>
        <w:numPr>
          <w:ilvl w:val="0"/>
          <w:numId w:val="37"/>
        </w:numP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развитие чувства прекрасного, чувства истинной красоты, эстетического чувства восприятия окружающего мира на основе приобщения к выдающимся художественным ценностям отечественной и мировой культуры;</w:t>
      </w:r>
    </w:p>
    <w:p w:rsidR="004D2460" w:rsidRPr="00A42AC9" w:rsidRDefault="004D2460" w:rsidP="00A77660">
      <w:pPr>
        <w:numPr>
          <w:ilvl w:val="0"/>
          <w:numId w:val="37"/>
        </w:numP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формирование способностей восприятия и понимания прекрасного, обогащение духовного мира детей средствами искусства и непосредственного участия в творческой деятельности;</w:t>
      </w:r>
    </w:p>
    <w:p w:rsidR="004D2460" w:rsidRPr="00A42AC9" w:rsidRDefault="004D2460" w:rsidP="00A77660">
      <w:pPr>
        <w:numPr>
          <w:ilvl w:val="0"/>
          <w:numId w:val="37"/>
        </w:numP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>формирование навыков совместного общения, умения правильно использовать свободное время.</w:t>
      </w:r>
    </w:p>
    <w:p w:rsidR="004D2460" w:rsidRPr="00A42AC9" w:rsidRDefault="00A42AC9" w:rsidP="00A42AC9">
      <w:pPr>
        <w:pStyle w:val="a6"/>
        <w:spacing w:before="0" w:after="0" w:line="360" w:lineRule="auto"/>
        <w:ind w:left="1440" w:firstLine="709"/>
        <w:contextualSpacing w:val="0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Ожидаемые результаты</w:t>
      </w:r>
    </w:p>
    <w:p w:rsidR="004D2460" w:rsidRPr="00A42AC9" w:rsidRDefault="004D2460" w:rsidP="00A77660">
      <w:pPr>
        <w:pStyle w:val="a6"/>
        <w:numPr>
          <w:ilvl w:val="0"/>
          <w:numId w:val="33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 xml:space="preserve">осознание ценности культурного поведения в повседневной жизни, </w:t>
      </w:r>
      <w:proofErr w:type="spellStart"/>
      <w:r w:rsidRPr="00A42AC9">
        <w:rPr>
          <w:rFonts w:ascii="Times New Roman" w:eastAsia="Times New Roman" w:hAnsi="Times New Roman"/>
          <w:sz w:val="28"/>
          <w:szCs w:val="28"/>
        </w:rPr>
        <w:t>сформированность</w:t>
      </w:r>
      <w:proofErr w:type="spellEnd"/>
      <w:r w:rsidRPr="00A42AC9">
        <w:rPr>
          <w:rFonts w:ascii="Times New Roman" w:eastAsia="Times New Roman" w:hAnsi="Times New Roman"/>
          <w:sz w:val="28"/>
          <w:szCs w:val="28"/>
        </w:rPr>
        <w:t xml:space="preserve"> умения видеть прекрасное; </w:t>
      </w:r>
    </w:p>
    <w:p w:rsidR="004D2460" w:rsidRPr="00A42AC9" w:rsidRDefault="004D2460" w:rsidP="00A77660">
      <w:pPr>
        <w:pStyle w:val="a6"/>
        <w:numPr>
          <w:ilvl w:val="0"/>
          <w:numId w:val="33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эстетическое восприятие окружающего</w:t>
      </w:r>
    </w:p>
    <w:p w:rsidR="004D2460" w:rsidRPr="00A42AC9" w:rsidRDefault="004D2460" w:rsidP="00A77660">
      <w:pPr>
        <w:pStyle w:val="a6"/>
        <w:numPr>
          <w:ilvl w:val="0"/>
          <w:numId w:val="33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расширение знаний обучающихся об эстетике окружающей среды;</w:t>
      </w:r>
    </w:p>
    <w:p w:rsidR="004D2460" w:rsidRPr="00A42AC9" w:rsidRDefault="004D2460" w:rsidP="00A77660">
      <w:pPr>
        <w:pStyle w:val="a6"/>
        <w:numPr>
          <w:ilvl w:val="0"/>
          <w:numId w:val="33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приобщение к достижениям и традициям мировой и национальной культуры;</w:t>
      </w:r>
    </w:p>
    <w:p w:rsidR="00E00CBE" w:rsidRPr="00A42AC9" w:rsidRDefault="004D2460" w:rsidP="00A77660">
      <w:pPr>
        <w:pStyle w:val="a6"/>
        <w:numPr>
          <w:ilvl w:val="0"/>
          <w:numId w:val="33"/>
        </w:numPr>
        <w:spacing w:before="0"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A42AC9">
        <w:rPr>
          <w:rFonts w:ascii="Times New Roman" w:eastAsia="Times New Roman" w:hAnsi="Times New Roman"/>
          <w:sz w:val="28"/>
          <w:szCs w:val="28"/>
        </w:rPr>
        <w:t>воспитание любви и гордости к творческому наследию нашего народа, возрождение утерянных традиций русской культуры; формирование эстетических вкусов, эстетических убеждений, развитие художественных склонностей и задатков.</w:t>
      </w:r>
    </w:p>
    <w:p w:rsidR="00A03D56" w:rsidRPr="00A42AC9" w:rsidRDefault="00A03D56" w:rsidP="00A42A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AC9">
        <w:rPr>
          <w:rFonts w:ascii="Times New Roman" w:hAnsi="Times New Roman" w:cs="Times New Roman"/>
          <w:b/>
          <w:i/>
          <w:sz w:val="28"/>
          <w:szCs w:val="28"/>
        </w:rPr>
        <w:t>Воспитательный результат – развитие качеств, актуализация социально – значимых ценностей;</w:t>
      </w:r>
    </w:p>
    <w:p w:rsidR="00596B83" w:rsidRPr="00A42AC9" w:rsidRDefault="00596B83" w:rsidP="00A42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AC9">
        <w:rPr>
          <w:rFonts w:ascii="Times New Roman" w:hAnsi="Times New Roman" w:cs="Times New Roman"/>
          <w:sz w:val="28"/>
          <w:szCs w:val="28"/>
        </w:rPr>
        <w:lastRenderedPageBreak/>
        <w:t>Воспитательные результаты и эффекты</w:t>
      </w:r>
      <w:r w:rsidRPr="00A42A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2AC9">
        <w:rPr>
          <w:rFonts w:ascii="Times New Roman" w:hAnsi="Times New Roman" w:cs="Times New Roman"/>
          <w:sz w:val="28"/>
          <w:szCs w:val="28"/>
        </w:rPr>
        <w:t>деятельности школьников распределяются по трем уровням</w:t>
      </w:r>
      <w:r w:rsidR="001426DB">
        <w:rPr>
          <w:rFonts w:ascii="Times New Roman" w:hAnsi="Times New Roman" w:cs="Times New Roman"/>
          <w:sz w:val="28"/>
          <w:szCs w:val="28"/>
        </w:rPr>
        <w:t>.</w:t>
      </w:r>
      <w:r w:rsidRPr="00A42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B83" w:rsidRPr="00A42AC9" w:rsidRDefault="00596B83" w:rsidP="000500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2AC9">
        <w:rPr>
          <w:rFonts w:ascii="Times New Roman" w:hAnsi="Times New Roman" w:cs="Times New Roman"/>
          <w:b/>
          <w:sz w:val="28"/>
          <w:szCs w:val="28"/>
        </w:rPr>
        <w:t>Первый уровень результатов</w:t>
      </w:r>
      <w:r w:rsidRPr="00A42A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2AC9">
        <w:rPr>
          <w:rFonts w:ascii="Times New Roman" w:hAnsi="Times New Roman" w:cs="Times New Roman"/>
          <w:sz w:val="28"/>
          <w:szCs w:val="28"/>
        </w:rPr>
        <w:t xml:space="preserve"> – приобретение школьником социальных знаний (об общественных нормах, устройстве общества, социально одобряемых и неодобряемых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596B83" w:rsidRPr="00A42AC9" w:rsidRDefault="00596B83" w:rsidP="000500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2AC9">
        <w:rPr>
          <w:rFonts w:ascii="Times New Roman" w:hAnsi="Times New Roman" w:cs="Times New Roman"/>
          <w:b/>
          <w:sz w:val="28"/>
          <w:szCs w:val="28"/>
        </w:rPr>
        <w:t xml:space="preserve">Второй уровень результатов </w:t>
      </w:r>
      <w:r w:rsidRPr="00A42AC9">
        <w:rPr>
          <w:rFonts w:ascii="Times New Roman" w:hAnsi="Times New Roman" w:cs="Times New Roman"/>
          <w:sz w:val="28"/>
          <w:szCs w:val="28"/>
        </w:rPr>
        <w:t xml:space="preserve">– получение школьником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школе, т.е. в защищенной, дружественной </w:t>
      </w:r>
      <w:proofErr w:type="spellStart"/>
      <w:r w:rsidRPr="00A42AC9">
        <w:rPr>
          <w:rFonts w:ascii="Times New Roman" w:hAnsi="Times New Roman" w:cs="Times New Roman"/>
          <w:sz w:val="28"/>
          <w:szCs w:val="28"/>
        </w:rPr>
        <w:t>просоциальной</w:t>
      </w:r>
      <w:proofErr w:type="spellEnd"/>
      <w:r w:rsidRPr="00A42AC9">
        <w:rPr>
          <w:rFonts w:ascii="Times New Roman" w:hAnsi="Times New Roman" w:cs="Times New Roman"/>
          <w:sz w:val="28"/>
          <w:szCs w:val="28"/>
        </w:rPr>
        <w:t xml:space="preserve"> среде, в которой ребенок получает (или не получает) первое практическое подтверждение приобретенных социальных знаний, начинает их ценить (или отвергает). </w:t>
      </w:r>
    </w:p>
    <w:p w:rsidR="00596B83" w:rsidRPr="00A42AC9" w:rsidRDefault="00596B83" w:rsidP="000500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2AC9">
        <w:rPr>
          <w:rFonts w:ascii="Times New Roman" w:hAnsi="Times New Roman" w:cs="Times New Roman"/>
          <w:b/>
          <w:sz w:val="28"/>
          <w:szCs w:val="28"/>
        </w:rPr>
        <w:t>Третий уровень результатов</w:t>
      </w:r>
      <w:r w:rsidRPr="00A42A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2AC9">
        <w:rPr>
          <w:rFonts w:ascii="Times New Roman" w:hAnsi="Times New Roman" w:cs="Times New Roman"/>
          <w:sz w:val="28"/>
          <w:szCs w:val="28"/>
        </w:rPr>
        <w:t xml:space="preserve"> – получение школьником опыта самостоятельного общественного действия. Только в самостоятельном общественном действии юный человек действительно становится (</w:t>
      </w:r>
      <w:r w:rsidRPr="00A42AC9">
        <w:rPr>
          <w:rFonts w:ascii="Times New Roman" w:hAnsi="Times New Roman" w:cs="Times New Roman"/>
          <w:i/>
          <w:sz w:val="28"/>
          <w:szCs w:val="28"/>
        </w:rPr>
        <w:t>а не просто</w:t>
      </w:r>
      <w:r w:rsidRPr="00A42AC9">
        <w:rPr>
          <w:rFonts w:ascii="Times New Roman" w:hAnsi="Times New Roman" w:cs="Times New Roman"/>
          <w:sz w:val="28"/>
          <w:szCs w:val="28"/>
        </w:rPr>
        <w:t xml:space="preserve"> </w:t>
      </w:r>
      <w:r w:rsidRPr="00A42AC9">
        <w:rPr>
          <w:rFonts w:ascii="Times New Roman" w:hAnsi="Times New Roman" w:cs="Times New Roman"/>
          <w:i/>
          <w:sz w:val="28"/>
          <w:szCs w:val="28"/>
        </w:rPr>
        <w:t>узнает о том, как стать</w:t>
      </w:r>
      <w:r w:rsidRPr="00A42AC9">
        <w:rPr>
          <w:rFonts w:ascii="Times New Roman" w:hAnsi="Times New Roman" w:cs="Times New Roman"/>
          <w:sz w:val="28"/>
          <w:szCs w:val="28"/>
        </w:rPr>
        <w:t xml:space="preserve">) гражданином, социальным деятелем, свободным человеком. Для достижения данного уровня результатов особое значение имеет взаимодействие школьника представителями различных социальных субъектов  за пределами школы, в открытой общественной среде. </w:t>
      </w:r>
    </w:p>
    <w:p w:rsidR="001E45B8" w:rsidRPr="00A42AC9" w:rsidRDefault="001E45B8" w:rsidP="00A42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5B8" w:rsidRPr="00A42AC9" w:rsidRDefault="001E45B8" w:rsidP="00A42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4284" w:rsidRPr="00A42AC9" w:rsidRDefault="007F4284" w:rsidP="00AC5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04E" w:rsidRDefault="0005004E" w:rsidP="000B2D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0781" w:rsidRDefault="005A0781" w:rsidP="005A07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45B8" w:rsidRPr="0005004E" w:rsidRDefault="003F41D6" w:rsidP="005A07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6064D9" w:rsidRPr="00A42AC9">
        <w:rPr>
          <w:rFonts w:ascii="Times New Roman" w:hAnsi="Times New Roman" w:cs="Times New Roman"/>
          <w:b/>
          <w:sz w:val="28"/>
          <w:szCs w:val="28"/>
        </w:rPr>
        <w:t>.</w:t>
      </w:r>
      <w:r w:rsidR="001E45B8" w:rsidRPr="00A42AC9">
        <w:rPr>
          <w:rFonts w:ascii="Times New Roman" w:hAnsi="Times New Roman" w:cs="Times New Roman"/>
          <w:b/>
          <w:sz w:val="28"/>
          <w:szCs w:val="28"/>
        </w:rPr>
        <w:t>ОРГА</w:t>
      </w:r>
      <w:r w:rsidR="0005004E">
        <w:rPr>
          <w:rFonts w:ascii="Times New Roman" w:hAnsi="Times New Roman" w:cs="Times New Roman"/>
          <w:b/>
          <w:sz w:val="28"/>
          <w:szCs w:val="28"/>
        </w:rPr>
        <w:t>НИЗАЦИЯ ВНЕУРОЧНОЙ ДЕЯТЕЛЬНОСТИ</w:t>
      </w:r>
    </w:p>
    <w:p w:rsidR="001E45B8" w:rsidRPr="00A42AC9" w:rsidRDefault="001E45B8" w:rsidP="0005004E">
      <w:pPr>
        <w:pStyle w:val="a6"/>
        <w:spacing w:before="0" w:after="0" w:line="360" w:lineRule="auto"/>
        <w:ind w:left="0" w:firstLine="851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A42AC9">
        <w:rPr>
          <w:rFonts w:ascii="Times New Roman" w:hAnsi="Times New Roman"/>
          <w:sz w:val="28"/>
          <w:szCs w:val="28"/>
        </w:rPr>
        <w:t xml:space="preserve">Созданию единого образовательного пространства класса способствует организация внеурочной деятельности, которая позволяет решить целый ряд очень важных задач: </w:t>
      </w:r>
    </w:p>
    <w:p w:rsidR="001E45B8" w:rsidRPr="00A42AC9" w:rsidRDefault="001E45B8" w:rsidP="00A77660">
      <w:pPr>
        <w:pStyle w:val="Default"/>
        <w:numPr>
          <w:ilvl w:val="0"/>
          <w:numId w:val="11"/>
        </w:numPr>
        <w:spacing w:before="0" w:after="0" w:line="360" w:lineRule="auto"/>
        <w:ind w:left="0" w:firstLine="851"/>
        <w:rPr>
          <w:rFonts w:ascii="Times New Roman" w:hAnsi="Times New Roman"/>
          <w:sz w:val="28"/>
        </w:rPr>
      </w:pPr>
      <w:r w:rsidRPr="00A42AC9">
        <w:rPr>
          <w:rFonts w:ascii="Times New Roman" w:hAnsi="Times New Roman"/>
          <w:sz w:val="28"/>
        </w:rPr>
        <w:t xml:space="preserve">обеспечить благоприятную адаптацию ребенка в школе; </w:t>
      </w:r>
    </w:p>
    <w:p w:rsidR="001E45B8" w:rsidRPr="00A42AC9" w:rsidRDefault="001E45B8" w:rsidP="00A77660">
      <w:pPr>
        <w:pStyle w:val="Default"/>
        <w:numPr>
          <w:ilvl w:val="0"/>
          <w:numId w:val="11"/>
        </w:numPr>
        <w:spacing w:before="0" w:after="0" w:line="360" w:lineRule="auto"/>
        <w:ind w:left="0" w:firstLine="851"/>
        <w:rPr>
          <w:rFonts w:ascii="Times New Roman" w:hAnsi="Times New Roman"/>
          <w:sz w:val="28"/>
        </w:rPr>
      </w:pPr>
      <w:r w:rsidRPr="00A42AC9">
        <w:rPr>
          <w:rFonts w:ascii="Times New Roman" w:hAnsi="Times New Roman"/>
          <w:sz w:val="28"/>
        </w:rPr>
        <w:t xml:space="preserve">оптимизировать учебную нагрузку </w:t>
      </w:r>
      <w:proofErr w:type="gramStart"/>
      <w:r w:rsidR="00B176D6">
        <w:rPr>
          <w:rFonts w:ascii="Times New Roman" w:hAnsi="Times New Roman"/>
          <w:sz w:val="28"/>
        </w:rPr>
        <w:t>об</w:t>
      </w:r>
      <w:r w:rsidRPr="00A42AC9">
        <w:rPr>
          <w:rFonts w:ascii="Times New Roman" w:hAnsi="Times New Roman"/>
          <w:sz w:val="28"/>
        </w:rPr>
        <w:t>уча</w:t>
      </w:r>
      <w:r w:rsidR="00B176D6">
        <w:rPr>
          <w:rFonts w:ascii="Times New Roman" w:hAnsi="Times New Roman"/>
          <w:sz w:val="28"/>
        </w:rPr>
        <w:t>ю</w:t>
      </w:r>
      <w:r w:rsidRPr="00A42AC9">
        <w:rPr>
          <w:rFonts w:ascii="Times New Roman" w:hAnsi="Times New Roman"/>
          <w:sz w:val="28"/>
        </w:rPr>
        <w:t>щихся</w:t>
      </w:r>
      <w:proofErr w:type="gramEnd"/>
      <w:r w:rsidRPr="00A42AC9">
        <w:rPr>
          <w:rFonts w:ascii="Times New Roman" w:hAnsi="Times New Roman"/>
          <w:sz w:val="28"/>
        </w:rPr>
        <w:t xml:space="preserve">; </w:t>
      </w:r>
    </w:p>
    <w:p w:rsidR="001E45B8" w:rsidRPr="00A42AC9" w:rsidRDefault="001E45B8" w:rsidP="00A77660">
      <w:pPr>
        <w:pStyle w:val="Default"/>
        <w:numPr>
          <w:ilvl w:val="0"/>
          <w:numId w:val="11"/>
        </w:numPr>
        <w:spacing w:before="0" w:after="0" w:line="360" w:lineRule="auto"/>
        <w:ind w:left="0" w:firstLine="851"/>
        <w:rPr>
          <w:rFonts w:ascii="Times New Roman" w:hAnsi="Times New Roman"/>
          <w:sz w:val="28"/>
        </w:rPr>
      </w:pPr>
      <w:r w:rsidRPr="00A42AC9">
        <w:rPr>
          <w:rFonts w:ascii="Times New Roman" w:hAnsi="Times New Roman"/>
          <w:sz w:val="28"/>
        </w:rPr>
        <w:t>улучшить условия для развития и самореализации ребенка.</w:t>
      </w:r>
    </w:p>
    <w:p w:rsidR="001E45B8" w:rsidRPr="00A42AC9" w:rsidRDefault="001E45B8" w:rsidP="0005004E">
      <w:pPr>
        <w:spacing w:after="0" w:line="360" w:lineRule="auto"/>
        <w:ind w:firstLine="851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gramStart"/>
      <w:r w:rsidRPr="00A42AC9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Pr="00A42AC9">
        <w:rPr>
          <w:rFonts w:ascii="Times New Roman" w:hAnsi="Times New Roman" w:cs="Times New Roman"/>
          <w:color w:val="000000"/>
          <w:sz w:val="28"/>
          <w:szCs w:val="28"/>
        </w:rPr>
        <w:t xml:space="preserve">неурочной деятельности класса выстроена на основе оптимизационной модели образовательного учреждения и предполагает, что в ее реализации принимают участие все педагогические работники данного учреждения, а координирующую роль выполняет классный руководитель. </w:t>
      </w:r>
      <w:proofErr w:type="gramEnd"/>
    </w:p>
    <w:p w:rsidR="001E45B8" w:rsidRPr="00A42AC9" w:rsidRDefault="001E45B8" w:rsidP="0005004E">
      <w:pPr>
        <w:spacing w:after="0" w:line="360" w:lineRule="auto"/>
        <w:ind w:firstLine="851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2AC9">
        <w:rPr>
          <w:rFonts w:ascii="Times New Roman" w:hAnsi="Times New Roman" w:cs="Times New Roman"/>
          <w:b/>
          <w:sz w:val="28"/>
          <w:szCs w:val="28"/>
        </w:rPr>
        <w:t>Принципы организации внеурочной деятельности</w:t>
      </w:r>
    </w:p>
    <w:p w:rsidR="001E45B8" w:rsidRPr="00A42AC9" w:rsidRDefault="001E45B8" w:rsidP="00A77660">
      <w:pPr>
        <w:numPr>
          <w:ilvl w:val="0"/>
          <w:numId w:val="10"/>
        </w:numPr>
        <w:spacing w:after="0" w:line="360" w:lineRule="auto"/>
        <w:ind w:left="0"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42AC9">
        <w:rPr>
          <w:rFonts w:ascii="Times New Roman" w:hAnsi="Times New Roman" w:cs="Times New Roman"/>
          <w:sz w:val="28"/>
          <w:szCs w:val="28"/>
        </w:rPr>
        <w:t>учет возрастных и индивидуальных особенностей ребенка;</w:t>
      </w:r>
    </w:p>
    <w:p w:rsidR="001E45B8" w:rsidRPr="00A42AC9" w:rsidRDefault="001E45B8" w:rsidP="00A77660">
      <w:pPr>
        <w:numPr>
          <w:ilvl w:val="0"/>
          <w:numId w:val="10"/>
        </w:numPr>
        <w:spacing w:after="0" w:line="360" w:lineRule="auto"/>
        <w:ind w:left="0"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42AC9">
        <w:rPr>
          <w:rFonts w:ascii="Times New Roman" w:hAnsi="Times New Roman" w:cs="Times New Roman"/>
          <w:sz w:val="28"/>
          <w:szCs w:val="28"/>
        </w:rPr>
        <w:t>сочетание индивидуальных и коллективных форм работы;</w:t>
      </w:r>
    </w:p>
    <w:p w:rsidR="001E45B8" w:rsidRPr="00A42AC9" w:rsidRDefault="001E45B8" w:rsidP="00A77660">
      <w:pPr>
        <w:numPr>
          <w:ilvl w:val="0"/>
          <w:numId w:val="10"/>
        </w:numPr>
        <w:spacing w:after="0" w:line="360" w:lineRule="auto"/>
        <w:ind w:left="0"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42AC9">
        <w:rPr>
          <w:rFonts w:ascii="Times New Roman" w:hAnsi="Times New Roman" w:cs="Times New Roman"/>
          <w:sz w:val="28"/>
          <w:szCs w:val="28"/>
        </w:rPr>
        <w:t>связь теории с практикой;</w:t>
      </w:r>
    </w:p>
    <w:p w:rsidR="001E45B8" w:rsidRPr="00A42AC9" w:rsidRDefault="001E45B8" w:rsidP="00A77660">
      <w:pPr>
        <w:numPr>
          <w:ilvl w:val="0"/>
          <w:numId w:val="10"/>
        </w:numPr>
        <w:spacing w:after="0" w:line="360" w:lineRule="auto"/>
        <w:ind w:left="0"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42AC9">
        <w:rPr>
          <w:rFonts w:ascii="Times New Roman" w:hAnsi="Times New Roman" w:cs="Times New Roman"/>
          <w:sz w:val="28"/>
          <w:szCs w:val="28"/>
        </w:rPr>
        <w:t>доступность и наглядность</w:t>
      </w:r>
    </w:p>
    <w:p w:rsidR="001E45B8" w:rsidRPr="00A42AC9" w:rsidRDefault="001E45B8" w:rsidP="0005004E">
      <w:pPr>
        <w:pStyle w:val="a3"/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42AC9">
        <w:rPr>
          <w:rFonts w:ascii="Times New Roman" w:hAnsi="Times New Roman"/>
          <w:b/>
          <w:sz w:val="28"/>
          <w:szCs w:val="28"/>
        </w:rPr>
        <w:t>Планируемые результаты внеурочной деятельности</w:t>
      </w:r>
    </w:p>
    <w:p w:rsidR="001E45B8" w:rsidRPr="00A42AC9" w:rsidRDefault="001E45B8" w:rsidP="0005004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42AC9">
        <w:rPr>
          <w:rFonts w:ascii="Times New Roman" w:hAnsi="Times New Roman"/>
          <w:sz w:val="28"/>
          <w:szCs w:val="28"/>
        </w:rPr>
        <w:t>В ходе реализации внеурочной деятельности необходимо достичь следующих результатов:</w:t>
      </w:r>
    </w:p>
    <w:p w:rsidR="001E45B8" w:rsidRPr="00A42AC9" w:rsidRDefault="001E45B8" w:rsidP="0005004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42AC9">
        <w:rPr>
          <w:rFonts w:ascii="Times New Roman" w:hAnsi="Times New Roman"/>
          <w:sz w:val="28"/>
          <w:szCs w:val="28"/>
        </w:rPr>
        <w:t xml:space="preserve">- формирование осознанного отношения </w:t>
      </w:r>
      <w:proofErr w:type="gramStart"/>
      <w:r w:rsidR="00B176D6">
        <w:rPr>
          <w:rFonts w:ascii="Times New Roman" w:hAnsi="Times New Roman"/>
          <w:sz w:val="28"/>
          <w:szCs w:val="28"/>
        </w:rPr>
        <w:t>об</w:t>
      </w:r>
      <w:r w:rsidRPr="00A42AC9">
        <w:rPr>
          <w:rFonts w:ascii="Times New Roman" w:hAnsi="Times New Roman"/>
          <w:sz w:val="28"/>
          <w:szCs w:val="28"/>
        </w:rPr>
        <w:t>уча</w:t>
      </w:r>
      <w:r w:rsidR="00B176D6">
        <w:rPr>
          <w:rFonts w:ascii="Times New Roman" w:hAnsi="Times New Roman"/>
          <w:sz w:val="28"/>
          <w:szCs w:val="28"/>
        </w:rPr>
        <w:t>ю</w:t>
      </w:r>
      <w:r w:rsidRPr="00A42AC9">
        <w:rPr>
          <w:rFonts w:ascii="Times New Roman" w:hAnsi="Times New Roman"/>
          <w:sz w:val="28"/>
          <w:szCs w:val="28"/>
        </w:rPr>
        <w:t>щихся</w:t>
      </w:r>
      <w:proofErr w:type="gramEnd"/>
      <w:r w:rsidRPr="00A42AC9">
        <w:rPr>
          <w:rFonts w:ascii="Times New Roman" w:hAnsi="Times New Roman"/>
          <w:sz w:val="28"/>
          <w:szCs w:val="28"/>
        </w:rPr>
        <w:t xml:space="preserve"> к базовым национальным и общечеловеческим ценностям;</w:t>
      </w:r>
    </w:p>
    <w:p w:rsidR="001E45B8" w:rsidRPr="00A42AC9" w:rsidRDefault="001E45B8" w:rsidP="0005004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42AC9">
        <w:rPr>
          <w:rFonts w:ascii="Times New Roman" w:hAnsi="Times New Roman"/>
          <w:sz w:val="28"/>
          <w:szCs w:val="28"/>
        </w:rPr>
        <w:t xml:space="preserve">- приобретение школьниками социальных знаний (об общественных нормах, об устройстве общества, о социально одобряемых и неодобряемых формах поведения в обществе и т.п.), понимание социальной реальности и повседневной жизни; </w:t>
      </w:r>
    </w:p>
    <w:p w:rsidR="001E45B8" w:rsidRPr="00A42AC9" w:rsidRDefault="001E45B8" w:rsidP="0005004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42AC9">
        <w:rPr>
          <w:rFonts w:ascii="Times New Roman" w:hAnsi="Times New Roman"/>
          <w:sz w:val="28"/>
          <w:szCs w:val="28"/>
        </w:rPr>
        <w:lastRenderedPageBreak/>
        <w:t>- развитие индивидуальности каждого ребёнка в процессе самоопределения в системе внеурочной деятельности;</w:t>
      </w:r>
    </w:p>
    <w:p w:rsidR="001E45B8" w:rsidRPr="00A42AC9" w:rsidRDefault="001E45B8" w:rsidP="0005004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42AC9">
        <w:rPr>
          <w:rFonts w:ascii="Times New Roman" w:hAnsi="Times New Roman"/>
          <w:sz w:val="28"/>
          <w:szCs w:val="28"/>
        </w:rPr>
        <w:t>- формирование коммуникативной, этической, социальной, гражданской компетентности школьников;</w:t>
      </w:r>
    </w:p>
    <w:p w:rsidR="001E45B8" w:rsidRPr="00A42AC9" w:rsidRDefault="001E45B8" w:rsidP="0005004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42AC9">
        <w:rPr>
          <w:rFonts w:ascii="Times New Roman" w:hAnsi="Times New Roman"/>
          <w:sz w:val="28"/>
          <w:szCs w:val="28"/>
        </w:rPr>
        <w:t>- улучшение психологической и социальной комфортности в едином воспитательном пространстве;</w:t>
      </w:r>
    </w:p>
    <w:p w:rsidR="001E45B8" w:rsidRPr="00A42AC9" w:rsidRDefault="001E45B8" w:rsidP="0005004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42AC9">
        <w:rPr>
          <w:rFonts w:ascii="Times New Roman" w:hAnsi="Times New Roman"/>
          <w:sz w:val="28"/>
          <w:szCs w:val="28"/>
        </w:rPr>
        <w:t xml:space="preserve">- увеличение числа детей, охваченных организованным досугом; </w:t>
      </w:r>
    </w:p>
    <w:p w:rsidR="001E45B8" w:rsidRPr="00A42AC9" w:rsidRDefault="001E45B8" w:rsidP="0005004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42AC9">
        <w:rPr>
          <w:rFonts w:ascii="Times New Roman" w:hAnsi="Times New Roman"/>
          <w:sz w:val="28"/>
          <w:szCs w:val="28"/>
        </w:rPr>
        <w:t>- воспитание у детей толерантности, навыков здорового образа жизни</w:t>
      </w:r>
    </w:p>
    <w:p w:rsidR="001E45B8" w:rsidRPr="00A42AC9" w:rsidRDefault="001E45B8" w:rsidP="0005004E">
      <w:pPr>
        <w:pStyle w:val="a3"/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1E45B8" w:rsidRPr="00A42AC9" w:rsidRDefault="001E45B8" w:rsidP="0005004E">
      <w:pPr>
        <w:pStyle w:val="a3"/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1E45B8" w:rsidRPr="0005004E" w:rsidRDefault="003F41D6" w:rsidP="005A0781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1E45B8" w:rsidRPr="0005004E">
        <w:rPr>
          <w:rFonts w:ascii="Times New Roman" w:hAnsi="Times New Roman"/>
          <w:b/>
          <w:sz w:val="28"/>
          <w:szCs w:val="28"/>
        </w:rPr>
        <w:t>.1. ВЗАИМОД</w:t>
      </w:r>
      <w:r w:rsidR="0005004E" w:rsidRPr="0005004E">
        <w:rPr>
          <w:rFonts w:ascii="Times New Roman" w:hAnsi="Times New Roman"/>
          <w:b/>
          <w:sz w:val="28"/>
          <w:szCs w:val="28"/>
        </w:rPr>
        <w:t>ЕЙСТВИЕ СО ШКОЛЬНЫМ СООБЩЕСТВОМ</w:t>
      </w:r>
    </w:p>
    <w:p w:rsidR="001E45B8" w:rsidRPr="0005004E" w:rsidRDefault="00371E3D" w:rsidP="00A42A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04E">
        <w:rPr>
          <w:rFonts w:ascii="Times New Roman" w:hAnsi="Times New Roman" w:cs="Times New Roman"/>
          <w:sz w:val="28"/>
          <w:szCs w:val="28"/>
        </w:rPr>
        <w:t>Большое значение для ВП</w:t>
      </w:r>
      <w:r w:rsidR="001E45B8" w:rsidRPr="0005004E">
        <w:rPr>
          <w:rFonts w:ascii="Times New Roman" w:hAnsi="Times New Roman" w:cs="Times New Roman"/>
          <w:sz w:val="28"/>
          <w:szCs w:val="28"/>
        </w:rPr>
        <w:t>К имеет взаимодействие со всеми компонентами школьной воспитательной системы и в целом с коллективом школы, которое дает возможность учащимся адаптироваться и интегрироваться в школьном сообществе.</w:t>
      </w:r>
    </w:p>
    <w:p w:rsidR="001E45B8" w:rsidRPr="0005004E" w:rsidRDefault="001E45B8" w:rsidP="00F0400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004E">
        <w:rPr>
          <w:rFonts w:ascii="Times New Roman" w:hAnsi="Times New Roman" w:cs="Times New Roman"/>
          <w:sz w:val="28"/>
          <w:szCs w:val="28"/>
        </w:rPr>
        <w:t>Схема взаимодействия членов воспитательной системы со школьным сообществом.</w:t>
      </w:r>
      <w:r w:rsidR="00371E3D" w:rsidRPr="0005004E">
        <w:rPr>
          <w:sz w:val="28"/>
          <w:szCs w:val="28"/>
        </w:rPr>
        <w:t xml:space="preserve"> </w:t>
      </w:r>
    </w:p>
    <w:p w:rsidR="001E45B8" w:rsidRPr="0005004E" w:rsidRDefault="00AB45B7" w:rsidP="00F0400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0" type="#_x0000_t75" style="position:absolute;left:0;text-align:left;margin-left:0;margin-top:0;width:377.55pt;height:282.6pt;z-index:251738112;mso-position-horizontal:left;mso-position-horizontal-relative:margin;mso-position-vertical:top;mso-position-vertical-relative:margin">
            <v:imagedata r:id="rId49" o:title=""/>
            <w10:wrap type="square" anchorx="margin" anchory="margin"/>
          </v:shape>
          <o:OLEObject Type="Embed" ProgID="PowerPoint.Slide.12" ShapeID="_x0000_s1070" DrawAspect="Content" ObjectID="_1582691792" r:id="rId50"/>
        </w:pict>
      </w:r>
    </w:p>
    <w:p w:rsidR="001E45B8" w:rsidRPr="0005004E" w:rsidRDefault="001E45B8" w:rsidP="00F04003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  <w:sectPr w:rsidR="001E45B8" w:rsidRPr="0005004E" w:rsidSect="00AC3F49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54FA8" w:rsidRPr="0005004E" w:rsidRDefault="003F41D6" w:rsidP="000500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6.2. </w:t>
      </w:r>
      <w:r w:rsidR="00954FA8" w:rsidRPr="0005004E">
        <w:rPr>
          <w:rFonts w:ascii="Times New Roman" w:hAnsi="Times New Roman" w:cs="Times New Roman"/>
          <w:b/>
          <w:sz w:val="28"/>
          <w:szCs w:val="28"/>
        </w:rPr>
        <w:t xml:space="preserve"> ВЗАИМОДЕЙСТВИЕ С ВНЕШНЕЙ СРЕДОЙ</w:t>
      </w:r>
    </w:p>
    <w:p w:rsidR="00954FA8" w:rsidRPr="0005004E" w:rsidRDefault="00954FA8" w:rsidP="000500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FA8" w:rsidRPr="0005004E" w:rsidRDefault="00954FA8" w:rsidP="0005004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004E">
        <w:rPr>
          <w:rFonts w:ascii="Times New Roman" w:hAnsi="Times New Roman" w:cs="Times New Roman"/>
          <w:sz w:val="28"/>
          <w:szCs w:val="28"/>
        </w:rPr>
        <w:t xml:space="preserve">Для жизнедеятельности объединения важное значение имеет связь с внешней средой т.к. взаимодействие с родителями, руководителями и членами секций, творческих объединений, ветеранами войны и </w:t>
      </w:r>
      <w:r w:rsidR="002F3C81">
        <w:rPr>
          <w:rFonts w:ascii="Times New Roman" w:hAnsi="Times New Roman" w:cs="Times New Roman"/>
          <w:sz w:val="28"/>
          <w:szCs w:val="28"/>
        </w:rPr>
        <w:t xml:space="preserve">труда и другими </w:t>
      </w:r>
      <w:r w:rsidRPr="0005004E">
        <w:rPr>
          <w:rFonts w:ascii="Times New Roman" w:hAnsi="Times New Roman" w:cs="Times New Roman"/>
          <w:sz w:val="28"/>
          <w:szCs w:val="28"/>
        </w:rPr>
        <w:t xml:space="preserve">взрослыми, наличие друзей из ближнего социального окружения обогащают жизнь </w:t>
      </w:r>
      <w:proofErr w:type="gramStart"/>
      <w:r w:rsidRPr="0005004E"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 w:rsidRPr="0005004E">
        <w:rPr>
          <w:rFonts w:ascii="Times New Roman" w:hAnsi="Times New Roman" w:cs="Times New Roman"/>
          <w:sz w:val="28"/>
          <w:szCs w:val="28"/>
        </w:rPr>
        <w:t xml:space="preserve"> и способствует их социализации.</w:t>
      </w:r>
    </w:p>
    <w:p w:rsidR="00954FA8" w:rsidRPr="0005004E" w:rsidRDefault="00954FA8" w:rsidP="0005004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004E">
        <w:rPr>
          <w:rFonts w:ascii="Times New Roman" w:hAnsi="Times New Roman" w:cs="Times New Roman"/>
          <w:sz w:val="28"/>
          <w:szCs w:val="28"/>
        </w:rPr>
        <w:t>Схема воспитательного пространства класса.</w:t>
      </w:r>
    </w:p>
    <w:p w:rsidR="00954FA8" w:rsidRPr="0005004E" w:rsidRDefault="00B63807" w:rsidP="00F0400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4FA8" w:rsidRPr="0005004E" w:rsidRDefault="00954FA8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FA8" w:rsidRPr="0005004E" w:rsidRDefault="00954FA8" w:rsidP="00F04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FA8" w:rsidRPr="00F04003" w:rsidRDefault="00954FA8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FA8" w:rsidRPr="00F04003" w:rsidRDefault="00954FA8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FA8" w:rsidRPr="00F04003" w:rsidRDefault="00954FA8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FA8" w:rsidRPr="00F04003" w:rsidRDefault="00954FA8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FA8" w:rsidRPr="00F04003" w:rsidRDefault="00954FA8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FA8" w:rsidRPr="00F04003" w:rsidRDefault="00954FA8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FA8" w:rsidRPr="00F04003" w:rsidRDefault="00954FA8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FA8" w:rsidRPr="00F04003" w:rsidRDefault="00954FA8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4D9" w:rsidRDefault="006064D9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4D9" w:rsidRPr="00F04003" w:rsidRDefault="006064D9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FA8" w:rsidRPr="00F04003" w:rsidRDefault="00954FA8" w:rsidP="007F42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3C81" w:rsidRPr="00B63807" w:rsidRDefault="001D4637" w:rsidP="00B63807">
      <w:pPr>
        <w:spacing w:after="0"/>
        <w:ind w:firstLine="5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0400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. </w:t>
      </w:r>
    </w:p>
    <w:p w:rsidR="003F41D6" w:rsidRPr="003F41D6" w:rsidRDefault="003F41D6" w:rsidP="003F41D6">
      <w:pPr>
        <w:pStyle w:val="a6"/>
        <w:numPr>
          <w:ilvl w:val="1"/>
          <w:numId w:val="56"/>
        </w:num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УЧЕНИЧЕСКОЕ </w:t>
      </w:r>
      <w:r w:rsidRPr="003F41D6">
        <w:rPr>
          <w:rFonts w:ascii="Times New Roman" w:eastAsia="Times New Roman" w:hAnsi="Times New Roman"/>
          <w:b/>
          <w:sz w:val="28"/>
          <w:szCs w:val="28"/>
        </w:rPr>
        <w:t>САМОУПРАВЛЕНИЕ</w:t>
      </w:r>
    </w:p>
    <w:p w:rsidR="003F41D6" w:rsidRPr="00A42AC9" w:rsidRDefault="003F41D6" w:rsidP="003F41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sz w:val="28"/>
          <w:szCs w:val="28"/>
        </w:rPr>
        <w:t xml:space="preserve">Создание и развитие самоуправления на всех уровнях является одним из приоритетных направлений государственной политики на современном этапе. </w:t>
      </w:r>
      <w:r w:rsidRPr="00A42AC9">
        <w:rPr>
          <w:rFonts w:ascii="Times New Roman" w:hAnsi="Times New Roman" w:cs="Times New Roman"/>
          <w:sz w:val="28"/>
          <w:szCs w:val="28"/>
        </w:rPr>
        <w:t xml:space="preserve">Все знают, что ученическое самоуправление необходимо. Знаний море, а как их применить – непонятно. Так что же такое самоуправление? Самоуправление – управление делами своими собственными силами в какой-нибудь организации, коллективе. </w:t>
      </w:r>
      <w:proofErr w:type="gramStart"/>
      <w:r w:rsidRPr="00A42AC9">
        <w:rPr>
          <w:rFonts w:ascii="Times New Roman" w:hAnsi="Times New Roman" w:cs="Times New Roman"/>
          <w:sz w:val="28"/>
          <w:szCs w:val="28"/>
        </w:rPr>
        <w:t xml:space="preserve">Ученическое самоуправление – форма организации жизнедеятельности коллектива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A42AC9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42AC9">
        <w:rPr>
          <w:rFonts w:ascii="Times New Roman" w:hAnsi="Times New Roman" w:cs="Times New Roman"/>
          <w:sz w:val="28"/>
          <w:szCs w:val="28"/>
        </w:rPr>
        <w:t>щихся, обеспечивающая развитие их самостоятельности в принятии и реализации решения для достижения общественно значимых целей.</w:t>
      </w:r>
      <w:proofErr w:type="gramEnd"/>
      <w:r w:rsidRPr="00A42AC9">
        <w:rPr>
          <w:rFonts w:ascii="Times New Roman" w:hAnsi="Times New Roman" w:cs="Times New Roman"/>
          <w:sz w:val="28"/>
          <w:szCs w:val="28"/>
        </w:rPr>
        <w:t xml:space="preserve"> Правовые основы ученического самоуправления в России отражены в Федеральном законе “Об образовании” за 1996 год. Статья 50: “Права и социальная защита обучающихся воспитанников” гласит: “Обучающиеся всех общеобразовательных учреждений имеют право… на участие в управлении образовательным учреждением, на уважение своего человеческого достоинства, на свободу совести, информации, на свободное выражение собственных мнений и убеждений”.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AC9">
        <w:rPr>
          <w:rFonts w:ascii="Times New Roman" w:hAnsi="Times New Roman" w:cs="Times New Roman"/>
          <w:sz w:val="28"/>
          <w:szCs w:val="28"/>
        </w:rPr>
        <w:t xml:space="preserve">Большую роль в социальном становлении личности играет самоуправление в классе. Самоуправление помогает раскрывать потенциал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Pr="00A42AC9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42AC9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A42AC9">
        <w:rPr>
          <w:rFonts w:ascii="Times New Roman" w:hAnsi="Times New Roman" w:cs="Times New Roman"/>
          <w:sz w:val="28"/>
          <w:szCs w:val="28"/>
        </w:rPr>
        <w:t>, реализовать лидерские функции. В классе должна быть создана обстановка при которой каждый учащийся ощущает сопричастность к решению задач, поставленных перед классом. А как мы управляем своими делами?</w:t>
      </w:r>
    </w:p>
    <w:p w:rsidR="003F41D6" w:rsidRPr="00A42AC9" w:rsidRDefault="003F41D6" w:rsidP="003F41D6">
      <w:pPr>
        <w:pStyle w:val="a5"/>
        <w:shd w:val="clear" w:color="auto" w:fill="FFFFFF"/>
        <w:spacing w:before="0" w:after="0"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bCs/>
          <w:iCs/>
          <w:color w:val="000000" w:themeColor="text1"/>
          <w:sz w:val="28"/>
          <w:szCs w:val="28"/>
        </w:rPr>
        <w:t>Ученическое самоуправление предполагает:</w:t>
      </w:r>
    </w:p>
    <w:p w:rsidR="003F41D6" w:rsidRPr="00A42AC9" w:rsidRDefault="003F41D6" w:rsidP="003F41D6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самостоятельности.</w:t>
      </w:r>
    </w:p>
    <w:p w:rsidR="003F41D6" w:rsidRPr="00A42AC9" w:rsidRDefault="003F41D6" w:rsidP="003F41D6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Коллективное творческое планирование.</w:t>
      </w:r>
    </w:p>
    <w:p w:rsidR="003F41D6" w:rsidRPr="00A42AC9" w:rsidRDefault="003F41D6" w:rsidP="003F41D6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решения.</w:t>
      </w:r>
    </w:p>
    <w:p w:rsidR="003F41D6" w:rsidRPr="00A42AC9" w:rsidRDefault="003F41D6" w:rsidP="003F41D6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Коллективное подведение итогов.</w:t>
      </w:r>
    </w:p>
    <w:p w:rsidR="003F41D6" w:rsidRPr="00A42AC9" w:rsidRDefault="003F41D6" w:rsidP="003F41D6">
      <w:pPr>
        <w:pStyle w:val="a5"/>
        <w:shd w:val="clear" w:color="auto" w:fill="FFFFFF"/>
        <w:spacing w:before="0" w:after="0"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lastRenderedPageBreak/>
        <w:t>Ученическое самоуправление является формой организации жизнедеятельности ученического коллектива, характеризующейся активным участием школьников в решении задач, стоящих перед школой.</w:t>
      </w:r>
    </w:p>
    <w:p w:rsidR="003F41D6" w:rsidRPr="00A42AC9" w:rsidRDefault="003F41D6" w:rsidP="003F41D6">
      <w:pPr>
        <w:pStyle w:val="a5"/>
        <w:shd w:val="clear" w:color="auto" w:fill="FFFFFF"/>
        <w:spacing w:before="0" w:after="0"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Ученическое самоуправление создаётся для достижения двух взаимосвязанных целей:</w:t>
      </w:r>
    </w:p>
    <w:p w:rsidR="003F41D6" w:rsidRPr="00A42AC9" w:rsidRDefault="003F41D6" w:rsidP="003F41D6">
      <w:pPr>
        <w:pStyle w:val="a5"/>
        <w:numPr>
          <w:ilvl w:val="0"/>
          <w:numId w:val="46"/>
        </w:numPr>
        <w:shd w:val="clear" w:color="auto" w:fill="FFFFFF"/>
        <w:spacing w:before="0" w:after="0" w:line="360" w:lineRule="auto"/>
        <w:ind w:left="0" w:firstLine="426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развития коллегиальных, демократических форм управления школой;</w:t>
      </w:r>
    </w:p>
    <w:p w:rsidR="003F41D6" w:rsidRPr="00A42AC9" w:rsidRDefault="003F41D6" w:rsidP="003F41D6">
      <w:pPr>
        <w:pStyle w:val="a5"/>
        <w:numPr>
          <w:ilvl w:val="0"/>
          <w:numId w:val="46"/>
        </w:numPr>
        <w:shd w:val="clear" w:color="auto" w:fill="FFFFFF"/>
        <w:spacing w:before="0" w:after="0" w:line="360" w:lineRule="auto"/>
        <w:ind w:left="0" w:firstLine="426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подготовка учащихся к реализации организаторских функций в будущей жизни.</w:t>
      </w:r>
    </w:p>
    <w:p w:rsidR="003F41D6" w:rsidRPr="00A42AC9" w:rsidRDefault="003F41D6" w:rsidP="003F41D6">
      <w:pPr>
        <w:pStyle w:val="a5"/>
        <w:shd w:val="clear" w:color="auto" w:fill="FFFFFF"/>
        <w:spacing w:before="0" w:after="0" w:line="360" w:lineRule="auto"/>
        <w:ind w:left="0" w:firstLine="426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Круг вопросов, находящихся в компетенции ученического самоуправления:</w:t>
      </w:r>
    </w:p>
    <w:p w:rsidR="003F41D6" w:rsidRPr="00A42AC9" w:rsidRDefault="003F41D6" w:rsidP="003F41D6">
      <w:pPr>
        <w:pStyle w:val="a5"/>
        <w:numPr>
          <w:ilvl w:val="0"/>
          <w:numId w:val="47"/>
        </w:numPr>
        <w:shd w:val="clear" w:color="auto" w:fill="FFFFFF"/>
        <w:spacing w:before="0" w:after="0" w:line="360" w:lineRule="auto"/>
        <w:ind w:left="0" w:firstLine="426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Защита прав и интересов учащихся;</w:t>
      </w:r>
    </w:p>
    <w:p w:rsidR="003F41D6" w:rsidRPr="00A42AC9" w:rsidRDefault="003F41D6" w:rsidP="003F41D6">
      <w:pPr>
        <w:pStyle w:val="a5"/>
        <w:numPr>
          <w:ilvl w:val="0"/>
          <w:numId w:val="47"/>
        </w:numPr>
        <w:shd w:val="clear" w:color="auto" w:fill="FFFFFF"/>
        <w:spacing w:before="0" w:after="0" w:line="360" w:lineRule="auto"/>
        <w:ind w:left="0" w:firstLine="426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Совместное с педагогами решение наиболее значимых вопросов учебн</w:t>
      </w:r>
      <w:proofErr w:type="gramStart"/>
      <w:r w:rsidRPr="00A42AC9">
        <w:rPr>
          <w:rFonts w:ascii="Times New Roman" w:hAnsi="Times New Roman"/>
          <w:color w:val="000000" w:themeColor="text1"/>
          <w:sz w:val="28"/>
          <w:szCs w:val="28"/>
        </w:rPr>
        <w:t>о-</w:t>
      </w:r>
      <w:proofErr w:type="gramEnd"/>
      <w:r w:rsidRPr="00A42AC9">
        <w:rPr>
          <w:rFonts w:ascii="Times New Roman" w:hAnsi="Times New Roman"/>
          <w:color w:val="000000" w:themeColor="text1"/>
          <w:sz w:val="28"/>
          <w:szCs w:val="28"/>
        </w:rPr>
        <w:t xml:space="preserve"> воспитательного процесса;</w:t>
      </w:r>
    </w:p>
    <w:p w:rsidR="003F41D6" w:rsidRPr="00A42AC9" w:rsidRDefault="003F41D6" w:rsidP="003F41D6">
      <w:pPr>
        <w:pStyle w:val="a5"/>
        <w:numPr>
          <w:ilvl w:val="0"/>
          <w:numId w:val="47"/>
        </w:numPr>
        <w:shd w:val="clear" w:color="auto" w:fill="FFFFFF"/>
        <w:spacing w:before="0" w:after="0" w:line="360" w:lineRule="auto"/>
        <w:ind w:left="0" w:firstLine="426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Формирование и сохранение традиций школы;</w:t>
      </w:r>
    </w:p>
    <w:p w:rsidR="003F41D6" w:rsidRPr="00A42AC9" w:rsidRDefault="003F41D6" w:rsidP="003F41D6">
      <w:pPr>
        <w:pStyle w:val="a5"/>
        <w:numPr>
          <w:ilvl w:val="0"/>
          <w:numId w:val="47"/>
        </w:numPr>
        <w:shd w:val="clear" w:color="auto" w:fill="FFFFFF"/>
        <w:spacing w:before="0" w:after="0" w:line="360" w:lineRule="auto"/>
        <w:ind w:left="0" w:firstLine="426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Организация дежурства в школе в перемены, на мероприятиях;</w:t>
      </w:r>
    </w:p>
    <w:p w:rsidR="003F41D6" w:rsidRPr="00A42AC9" w:rsidRDefault="003F41D6" w:rsidP="003F41D6">
      <w:pPr>
        <w:pStyle w:val="a5"/>
        <w:numPr>
          <w:ilvl w:val="0"/>
          <w:numId w:val="47"/>
        </w:numPr>
        <w:shd w:val="clear" w:color="auto" w:fill="FFFFFF"/>
        <w:spacing w:before="0" w:after="0" w:line="360" w:lineRule="auto"/>
        <w:ind w:left="0" w:firstLine="426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Поддержка и развитие инициативы учащихся школы;</w:t>
      </w:r>
    </w:p>
    <w:p w:rsidR="003F41D6" w:rsidRPr="00A42AC9" w:rsidRDefault="003F41D6" w:rsidP="003F41D6">
      <w:pPr>
        <w:pStyle w:val="a5"/>
        <w:numPr>
          <w:ilvl w:val="0"/>
          <w:numId w:val="47"/>
        </w:numPr>
        <w:shd w:val="clear" w:color="auto" w:fill="FFFFFF"/>
        <w:spacing w:before="0" w:after="0" w:line="360" w:lineRule="auto"/>
        <w:ind w:left="0" w:firstLine="426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 xml:space="preserve">Организация школьных КТД и других внеурочных </w:t>
      </w:r>
      <w:proofErr w:type="spellStart"/>
      <w:r w:rsidRPr="00A42AC9">
        <w:rPr>
          <w:rFonts w:ascii="Times New Roman" w:hAnsi="Times New Roman"/>
          <w:color w:val="000000" w:themeColor="text1"/>
          <w:sz w:val="28"/>
          <w:szCs w:val="28"/>
        </w:rPr>
        <w:t>мероприятий</w:t>
      </w:r>
      <w:proofErr w:type="gramStart"/>
      <w:r w:rsidRPr="00A42AC9">
        <w:rPr>
          <w:rFonts w:ascii="Times New Roman" w:hAnsi="Times New Roman"/>
          <w:color w:val="000000" w:themeColor="text1"/>
          <w:sz w:val="28"/>
          <w:szCs w:val="28"/>
        </w:rPr>
        <w:t>;Л</w:t>
      </w:r>
      <w:proofErr w:type="gramEnd"/>
      <w:r w:rsidRPr="00A42AC9">
        <w:rPr>
          <w:rFonts w:ascii="Times New Roman" w:hAnsi="Times New Roman"/>
          <w:color w:val="000000" w:themeColor="text1"/>
          <w:sz w:val="28"/>
          <w:szCs w:val="28"/>
        </w:rPr>
        <w:t>учше</w:t>
      </w:r>
      <w:proofErr w:type="spellEnd"/>
      <w:r w:rsidRPr="00A42AC9">
        <w:rPr>
          <w:rFonts w:ascii="Times New Roman" w:hAnsi="Times New Roman"/>
          <w:color w:val="000000" w:themeColor="text1"/>
          <w:sz w:val="28"/>
          <w:szCs w:val="28"/>
        </w:rPr>
        <w:t xml:space="preserve"> всего, когда работа по созданию самоуправления ребята и взрослые ведут вместе.</w:t>
      </w:r>
    </w:p>
    <w:p w:rsidR="003F41D6" w:rsidRPr="003B2DEF" w:rsidRDefault="003F41D6" w:rsidP="003F41D6">
      <w:pPr>
        <w:pStyle w:val="a5"/>
        <w:shd w:val="clear" w:color="auto" w:fill="FFFFFF"/>
        <w:spacing w:before="0" w:after="0"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 xml:space="preserve">В самоуправлении главное не только органы, но и </w:t>
      </w:r>
      <w:proofErr w:type="gramStart"/>
      <w:r w:rsidRPr="00A42AC9">
        <w:rPr>
          <w:rFonts w:ascii="Times New Roman" w:hAnsi="Times New Roman"/>
          <w:color w:val="000000" w:themeColor="text1"/>
          <w:sz w:val="28"/>
          <w:szCs w:val="28"/>
        </w:rPr>
        <w:t>деятельность</w:t>
      </w:r>
      <w:proofErr w:type="gramEnd"/>
      <w:r w:rsidRPr="00A42AC9">
        <w:rPr>
          <w:rFonts w:ascii="Times New Roman" w:hAnsi="Times New Roman"/>
          <w:color w:val="000000" w:themeColor="text1"/>
          <w:sz w:val="28"/>
          <w:szCs w:val="28"/>
        </w:rPr>
        <w:t xml:space="preserve"> направленная на совершенствование жизни класса. Орган самоуправления не может ученикам ничего приказывать. Самоуправление подразумевает готовность учащихся к участию в управлении обществом.</w:t>
      </w:r>
    </w:p>
    <w:p w:rsidR="003F41D6" w:rsidRDefault="003F41D6" w:rsidP="003F41D6">
      <w:pPr>
        <w:pStyle w:val="a5"/>
        <w:shd w:val="clear" w:color="auto" w:fill="FFFFFF"/>
        <w:spacing w:before="0" w:after="0" w:line="360" w:lineRule="auto"/>
        <w:ind w:firstLine="709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bCs/>
          <w:iCs/>
          <w:color w:val="000000" w:themeColor="text1"/>
          <w:sz w:val="28"/>
          <w:szCs w:val="28"/>
        </w:rPr>
        <w:t>Высший орган самоуправления класса – классное собрание. Форма правления в классе – ученический совет.</w:t>
      </w:r>
    </w:p>
    <w:p w:rsidR="003F41D6" w:rsidRDefault="003F41D6" w:rsidP="003F41D6">
      <w:pPr>
        <w:pStyle w:val="a5"/>
        <w:shd w:val="clear" w:color="auto" w:fill="FFFFFF"/>
        <w:spacing w:before="0" w:after="0" w:line="360" w:lineRule="auto"/>
        <w:ind w:firstLine="709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</w:p>
    <w:p w:rsidR="003F41D6" w:rsidRDefault="003F41D6" w:rsidP="003F41D6">
      <w:pPr>
        <w:pStyle w:val="a5"/>
        <w:shd w:val="clear" w:color="auto" w:fill="FFFFFF"/>
        <w:spacing w:before="0" w:after="0" w:line="360" w:lineRule="auto"/>
        <w:ind w:firstLine="709"/>
        <w:jc w:val="center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</w:p>
    <w:p w:rsidR="003F41D6" w:rsidRDefault="003F41D6" w:rsidP="003F41D6">
      <w:pPr>
        <w:pStyle w:val="a5"/>
        <w:shd w:val="clear" w:color="auto" w:fill="FFFFFF"/>
        <w:spacing w:before="0" w:after="0" w:line="360" w:lineRule="auto"/>
        <w:ind w:firstLine="709"/>
        <w:jc w:val="center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</w:p>
    <w:p w:rsidR="003F41D6" w:rsidRDefault="003F41D6" w:rsidP="003F41D6">
      <w:pPr>
        <w:pStyle w:val="a5"/>
        <w:shd w:val="clear" w:color="auto" w:fill="FFFFFF"/>
        <w:spacing w:before="0" w:after="0" w:line="360" w:lineRule="auto"/>
        <w:ind w:firstLine="709"/>
        <w:jc w:val="center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</w:p>
    <w:p w:rsidR="003F41D6" w:rsidRDefault="003F41D6" w:rsidP="003F41D6">
      <w:pPr>
        <w:pStyle w:val="a5"/>
        <w:shd w:val="clear" w:color="auto" w:fill="FFFFFF"/>
        <w:spacing w:before="0" w:after="0" w:line="360" w:lineRule="auto"/>
        <w:ind w:firstLine="709"/>
        <w:jc w:val="center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</w:p>
    <w:p w:rsidR="003F41D6" w:rsidRDefault="003F41D6" w:rsidP="003F41D6">
      <w:pPr>
        <w:pStyle w:val="a5"/>
        <w:shd w:val="clear" w:color="auto" w:fill="FFFFFF"/>
        <w:spacing w:before="0" w:after="0" w:line="360" w:lineRule="auto"/>
        <w:ind w:firstLine="709"/>
        <w:jc w:val="center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</w:p>
    <w:p w:rsidR="003F41D6" w:rsidRDefault="003F41D6" w:rsidP="003F41D6">
      <w:pPr>
        <w:pStyle w:val="a5"/>
        <w:shd w:val="clear" w:color="auto" w:fill="FFFFFF"/>
        <w:spacing w:before="0" w:after="0" w:line="360" w:lineRule="auto"/>
        <w:ind w:firstLine="709"/>
        <w:jc w:val="center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</w:p>
    <w:p w:rsidR="003F41D6" w:rsidRPr="003B2DEF" w:rsidRDefault="003F41D6" w:rsidP="003F41D6">
      <w:pPr>
        <w:pStyle w:val="a5"/>
        <w:shd w:val="clear" w:color="auto" w:fill="FFFFFF"/>
        <w:spacing w:before="0" w:after="0"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B2DEF"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t>Модель ученического самоуправления в классе</w:t>
      </w:r>
    </w:p>
    <w:p w:rsidR="003F41D6" w:rsidRPr="003B0D9F" w:rsidRDefault="003F41D6" w:rsidP="003F41D6">
      <w:pPr>
        <w:pStyle w:val="a5"/>
        <w:shd w:val="clear" w:color="auto" w:fill="FFFFFF"/>
        <w:spacing w:before="0" w:after="0"/>
        <w:ind w:firstLine="836"/>
        <w:rPr>
          <w:rFonts w:ascii="Times New Roman" w:hAnsi="Times New Roman"/>
          <w:color w:val="000000" w:themeColor="text1"/>
          <w:sz w:val="24"/>
          <w:szCs w:val="24"/>
        </w:rPr>
      </w:pPr>
      <w:r w:rsidRPr="003B0D9F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28575</wp:posOffset>
            </wp:positionV>
            <wp:extent cx="5337175" cy="4688840"/>
            <wp:effectExtent l="76200" t="0" r="92075" b="0"/>
            <wp:wrapSquare wrapText="bothSides"/>
            <wp:docPr id="24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anchor>
        </w:drawing>
      </w:r>
      <w:r w:rsidRPr="003B0D9F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5514975</wp:posOffset>
            </wp:positionV>
            <wp:extent cx="4457700" cy="2438400"/>
            <wp:effectExtent l="0" t="0" r="0" b="0"/>
            <wp:wrapNone/>
            <wp:docPr id="2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7"/>
                    <pic:cNvPicPr>
                      <a:picLocks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654" t="-1407" r="-10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41D6" w:rsidRPr="003B0D9F" w:rsidRDefault="003F41D6" w:rsidP="003F41D6">
      <w:pPr>
        <w:pStyle w:val="a5"/>
        <w:shd w:val="clear" w:color="auto" w:fill="FFFFFF"/>
        <w:spacing w:before="0" w:after="0"/>
        <w:ind w:firstLine="836"/>
        <w:rPr>
          <w:rFonts w:ascii="Times New Roman" w:hAnsi="Times New Roman"/>
          <w:color w:val="000000" w:themeColor="text1"/>
          <w:sz w:val="24"/>
          <w:szCs w:val="24"/>
        </w:rPr>
      </w:pPr>
    </w:p>
    <w:p w:rsidR="003F41D6" w:rsidRPr="003B0D9F" w:rsidRDefault="003F41D6" w:rsidP="003F41D6">
      <w:pPr>
        <w:pStyle w:val="a5"/>
        <w:shd w:val="clear" w:color="auto" w:fill="FFFFFF"/>
        <w:spacing w:before="0" w:after="0"/>
        <w:ind w:firstLine="836"/>
        <w:rPr>
          <w:rFonts w:ascii="Times New Roman" w:hAnsi="Times New Roman"/>
          <w:color w:val="000000" w:themeColor="text1"/>
          <w:sz w:val="24"/>
          <w:szCs w:val="24"/>
        </w:rPr>
      </w:pPr>
    </w:p>
    <w:p w:rsidR="003F41D6" w:rsidRPr="003B0D9F" w:rsidRDefault="003F41D6" w:rsidP="003F41D6">
      <w:pPr>
        <w:pStyle w:val="a5"/>
        <w:shd w:val="clear" w:color="auto" w:fill="FFFFFF"/>
        <w:spacing w:before="0" w:after="0"/>
        <w:ind w:firstLine="836"/>
        <w:rPr>
          <w:rFonts w:ascii="Times New Roman" w:hAnsi="Times New Roman"/>
          <w:color w:val="000000" w:themeColor="text1"/>
          <w:sz w:val="24"/>
          <w:szCs w:val="24"/>
        </w:rPr>
      </w:pPr>
    </w:p>
    <w:p w:rsidR="003F41D6" w:rsidRPr="003B0D9F" w:rsidRDefault="003F41D6" w:rsidP="003F41D6">
      <w:pPr>
        <w:pStyle w:val="a5"/>
        <w:shd w:val="clear" w:color="auto" w:fill="FFFFFF"/>
        <w:spacing w:before="0" w:after="0"/>
        <w:ind w:firstLine="836"/>
        <w:rPr>
          <w:rFonts w:ascii="Times New Roman" w:hAnsi="Times New Roman"/>
          <w:color w:val="000000" w:themeColor="text1"/>
          <w:sz w:val="24"/>
          <w:szCs w:val="24"/>
        </w:rPr>
      </w:pPr>
    </w:p>
    <w:p w:rsidR="003F41D6" w:rsidRPr="003B0D9F" w:rsidRDefault="003F41D6" w:rsidP="003F41D6">
      <w:pPr>
        <w:pStyle w:val="a5"/>
        <w:shd w:val="clear" w:color="auto" w:fill="FFFFFF"/>
        <w:spacing w:before="0" w:after="0"/>
        <w:ind w:firstLine="836"/>
        <w:rPr>
          <w:rFonts w:ascii="Times New Roman" w:hAnsi="Times New Roman"/>
          <w:color w:val="000000" w:themeColor="text1"/>
          <w:sz w:val="24"/>
          <w:szCs w:val="24"/>
        </w:rPr>
      </w:pPr>
    </w:p>
    <w:p w:rsidR="003F41D6" w:rsidRPr="003B0D9F" w:rsidRDefault="003F41D6" w:rsidP="003F41D6">
      <w:pPr>
        <w:pStyle w:val="a5"/>
        <w:shd w:val="clear" w:color="auto" w:fill="FFFFFF"/>
        <w:spacing w:before="0" w:after="0"/>
        <w:ind w:firstLine="836"/>
        <w:rPr>
          <w:rFonts w:ascii="Times New Roman" w:hAnsi="Times New Roman"/>
          <w:color w:val="000000" w:themeColor="text1"/>
          <w:sz w:val="24"/>
          <w:szCs w:val="24"/>
        </w:rPr>
      </w:pPr>
    </w:p>
    <w:p w:rsidR="003F41D6" w:rsidRPr="003B0D9F" w:rsidRDefault="003F41D6" w:rsidP="003F41D6">
      <w:pPr>
        <w:pStyle w:val="a5"/>
        <w:shd w:val="clear" w:color="auto" w:fill="FFFFFF"/>
        <w:spacing w:before="0" w:after="0"/>
        <w:ind w:firstLine="836"/>
        <w:rPr>
          <w:rFonts w:ascii="Times New Roman" w:hAnsi="Times New Roman"/>
          <w:color w:val="000000" w:themeColor="text1"/>
          <w:sz w:val="24"/>
          <w:szCs w:val="24"/>
        </w:rPr>
      </w:pPr>
    </w:p>
    <w:p w:rsidR="003F41D6" w:rsidRPr="00A42AC9" w:rsidRDefault="003F41D6" w:rsidP="003F41D6">
      <w:pPr>
        <w:pStyle w:val="a5"/>
        <w:shd w:val="clear" w:color="auto" w:fill="FFFFFF"/>
        <w:spacing w:before="0" w:after="0"/>
        <w:ind w:firstLine="836"/>
        <w:rPr>
          <w:rFonts w:ascii="Times New Roman" w:hAnsi="Times New Roman"/>
          <w:color w:val="000000" w:themeColor="text1"/>
          <w:sz w:val="28"/>
          <w:szCs w:val="28"/>
        </w:rPr>
      </w:pPr>
      <w:r w:rsidRPr="003B0D9F">
        <w:rPr>
          <w:rFonts w:ascii="Times New Roman" w:hAnsi="Times New Roman"/>
          <w:color w:val="000000" w:themeColor="text1"/>
          <w:sz w:val="24"/>
          <w:szCs w:val="24"/>
        </w:rPr>
        <w:br w:type="textWrapping" w:clear="all"/>
      </w:r>
    </w:p>
    <w:p w:rsidR="003F41D6" w:rsidRPr="00A42AC9" w:rsidRDefault="003F41D6" w:rsidP="003F41D6">
      <w:pPr>
        <w:pStyle w:val="a5"/>
        <w:shd w:val="clear" w:color="auto" w:fill="FFFFFF"/>
        <w:spacing w:before="0" w:after="0" w:line="360" w:lineRule="auto"/>
        <w:ind w:firstLine="26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Наиболее важные вопросы решаются на классном собрании.</w:t>
      </w:r>
    </w:p>
    <w:p w:rsidR="003F41D6" w:rsidRPr="00A42AC9" w:rsidRDefault="003F41D6" w:rsidP="003F41D6">
      <w:pPr>
        <w:pStyle w:val="a5"/>
        <w:spacing w:before="0" w:after="0" w:line="360" w:lineRule="auto"/>
        <w:ind w:firstLine="269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  <w:r w:rsidRPr="00A42AC9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Организация деятельности</w:t>
      </w:r>
    </w:p>
    <w:p w:rsidR="003F41D6" w:rsidRPr="00A42AC9" w:rsidRDefault="003F41D6" w:rsidP="003F41D6">
      <w:pPr>
        <w:pStyle w:val="a5"/>
        <w:shd w:val="clear" w:color="auto" w:fill="FFFFFF"/>
        <w:spacing w:before="0" w:after="0" w:line="360" w:lineRule="auto"/>
        <w:ind w:firstLine="26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bCs/>
          <w:iCs/>
          <w:color w:val="000000" w:themeColor="text1"/>
          <w:sz w:val="28"/>
          <w:szCs w:val="28"/>
        </w:rPr>
        <w:t>Классное собрание:</w:t>
      </w:r>
    </w:p>
    <w:p w:rsidR="003F41D6" w:rsidRPr="00A42AC9" w:rsidRDefault="003F41D6" w:rsidP="003F41D6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firstLine="2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 перспективы развития и основные направления классной жизни.</w:t>
      </w:r>
    </w:p>
    <w:p w:rsidR="003F41D6" w:rsidRPr="00A42AC9" w:rsidRDefault="003F41D6" w:rsidP="003F41D6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firstLine="2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color w:val="000000" w:themeColor="text1"/>
          <w:sz w:val="28"/>
          <w:szCs w:val="28"/>
        </w:rPr>
        <w:t>Обсуждает любые вопросы жизнедеятельности класса, принимает по ним необходимые решения.</w:t>
      </w:r>
    </w:p>
    <w:p w:rsidR="003F41D6" w:rsidRPr="00A42AC9" w:rsidRDefault="003F41D6" w:rsidP="003F41D6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firstLine="2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Совместно с классным руководителем рассматривает и утверждает план внеурочной работы.</w:t>
      </w:r>
    </w:p>
    <w:p w:rsidR="003F41D6" w:rsidRPr="00A42AC9" w:rsidRDefault="003F41D6" w:rsidP="003F41D6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firstLine="2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color w:val="000000" w:themeColor="text1"/>
          <w:sz w:val="28"/>
          <w:szCs w:val="28"/>
        </w:rPr>
        <w:t>Избирает актив класса, лидера, заслушивает и оценивает работу актива, обсуждает поведение и успеваемость учащихся.</w:t>
      </w:r>
    </w:p>
    <w:p w:rsidR="003F41D6" w:rsidRPr="00A42AC9" w:rsidRDefault="003F41D6" w:rsidP="003F41D6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firstLine="2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color w:val="000000" w:themeColor="text1"/>
          <w:sz w:val="28"/>
          <w:szCs w:val="28"/>
        </w:rPr>
        <w:t>Собрание проводится не реже 1 раза в месяц, что контролируется мэром города.</w:t>
      </w:r>
    </w:p>
    <w:p w:rsidR="003F41D6" w:rsidRPr="00A42AC9" w:rsidRDefault="003F41D6" w:rsidP="003F41D6">
      <w:pPr>
        <w:tabs>
          <w:tab w:val="num" w:pos="426"/>
        </w:tabs>
        <w:spacing w:after="0" w:line="360" w:lineRule="auto"/>
        <w:ind w:left="567" w:firstLine="26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A340F"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>Совет города (актив класса)</w:t>
      </w:r>
      <w:r w:rsidRPr="00A42AC9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:</w:t>
      </w:r>
    </w:p>
    <w:p w:rsidR="003F41D6" w:rsidRPr="00A42AC9" w:rsidRDefault="003F41D6" w:rsidP="003F41D6">
      <w:pPr>
        <w:numPr>
          <w:ilvl w:val="0"/>
          <w:numId w:val="8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firstLine="2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color w:val="000000" w:themeColor="text1"/>
          <w:sz w:val="28"/>
          <w:szCs w:val="28"/>
        </w:rPr>
        <w:t>Организует выполнение решений классного собрания и классных ученических служб.</w:t>
      </w:r>
    </w:p>
    <w:p w:rsidR="003F41D6" w:rsidRPr="00A42AC9" w:rsidRDefault="003F41D6" w:rsidP="003F41D6">
      <w:pPr>
        <w:numPr>
          <w:ilvl w:val="0"/>
          <w:numId w:val="8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firstLine="2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color w:val="000000" w:themeColor="text1"/>
          <w:sz w:val="28"/>
          <w:szCs w:val="28"/>
        </w:rPr>
        <w:t>Организует помощь в учебе учащихся, имеющих проблемы.</w:t>
      </w:r>
    </w:p>
    <w:p w:rsidR="003F41D6" w:rsidRPr="00A42AC9" w:rsidRDefault="003F41D6" w:rsidP="003F41D6">
      <w:pPr>
        <w:numPr>
          <w:ilvl w:val="0"/>
          <w:numId w:val="8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firstLine="2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color w:val="000000" w:themeColor="text1"/>
          <w:sz w:val="28"/>
          <w:szCs w:val="28"/>
        </w:rPr>
        <w:t>Готовит и проводит классные собрания.</w:t>
      </w:r>
    </w:p>
    <w:p w:rsidR="003F41D6" w:rsidRPr="00A42AC9" w:rsidRDefault="003F41D6" w:rsidP="003F41D6">
      <w:pPr>
        <w:numPr>
          <w:ilvl w:val="0"/>
          <w:numId w:val="8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firstLine="2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color w:val="000000" w:themeColor="text1"/>
          <w:sz w:val="28"/>
          <w:szCs w:val="28"/>
        </w:rPr>
        <w:t>Отражает всю важную информацию в классном уголке.</w:t>
      </w:r>
    </w:p>
    <w:p w:rsidR="003F41D6" w:rsidRPr="00A42AC9" w:rsidRDefault="003F41D6" w:rsidP="003F41D6">
      <w:pPr>
        <w:pStyle w:val="a5"/>
        <w:shd w:val="clear" w:color="auto" w:fill="FFFFFF"/>
        <w:spacing w:before="0" w:after="0" w:line="360" w:lineRule="auto"/>
        <w:ind w:firstLine="26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bCs/>
          <w:iCs/>
          <w:color w:val="000000" w:themeColor="text1"/>
          <w:sz w:val="28"/>
          <w:szCs w:val="28"/>
        </w:rPr>
        <w:t>Мэр города (лидер класса):</w:t>
      </w:r>
    </w:p>
    <w:p w:rsidR="003F41D6" w:rsidRPr="00A42AC9" w:rsidRDefault="003F41D6" w:rsidP="003F41D6">
      <w:pPr>
        <w:pStyle w:val="a5"/>
        <w:shd w:val="clear" w:color="auto" w:fill="FFFFFF"/>
        <w:spacing w:before="0" w:after="0" w:line="360" w:lineRule="auto"/>
        <w:ind w:firstLine="26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Обеспечивает дисциплину и порядок в классе, отвечает за организацию дел классного коллектива.</w:t>
      </w:r>
    </w:p>
    <w:p w:rsidR="003F41D6" w:rsidRPr="00A42AC9" w:rsidRDefault="003F41D6" w:rsidP="003F41D6">
      <w:pPr>
        <w:pStyle w:val="a5"/>
        <w:shd w:val="clear" w:color="auto" w:fill="FFFFFF"/>
        <w:spacing w:before="0" w:after="0" w:line="360" w:lineRule="auto"/>
        <w:ind w:firstLine="26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Данная система самоуправления означает распределение всех учащихся на активные творческие группы (управление спорта, управление образования, управление культуры и информации, управление труда и заботы), подобное распределение обязанностей делает активными практически всех учащихся. Для ребят это хорошая жизненная школа. Но как сделать эту систему работающей? От распределения учеников по разным направлениям жизнь в классе не изменится, нужно наладить работу так, чтобы от каждого органа самоуправления был результат. Самим ученикам такая работа не под силу им нужна поддержка классного руководителя.</w:t>
      </w:r>
    </w:p>
    <w:p w:rsidR="003F41D6" w:rsidRPr="00A42AC9" w:rsidRDefault="003F41D6" w:rsidP="003F41D6">
      <w:pPr>
        <w:pStyle w:val="3"/>
        <w:shd w:val="clear" w:color="auto" w:fill="FFFFFF"/>
        <w:spacing w:before="0" w:line="360" w:lineRule="auto"/>
        <w:ind w:firstLine="269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 </w:t>
      </w:r>
      <w:r w:rsidRPr="00A42AC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“Управление образования”</w:t>
      </w:r>
    </w:p>
    <w:p w:rsidR="003F41D6" w:rsidRPr="00A42AC9" w:rsidRDefault="003F41D6" w:rsidP="003F41D6">
      <w:pPr>
        <w:pStyle w:val="a5"/>
        <w:shd w:val="clear" w:color="auto" w:fill="FFFFFF"/>
        <w:spacing w:before="0" w:after="0" w:line="360" w:lineRule="auto"/>
        <w:ind w:firstLine="26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Функции:</w:t>
      </w:r>
    </w:p>
    <w:p w:rsidR="003F41D6" w:rsidRPr="00A42AC9" w:rsidRDefault="003F41D6" w:rsidP="003F41D6">
      <w:pPr>
        <w:pStyle w:val="a5"/>
        <w:numPr>
          <w:ilvl w:val="0"/>
          <w:numId w:val="43"/>
        </w:numPr>
        <w:shd w:val="clear" w:color="auto" w:fill="FFFFFF"/>
        <w:spacing w:before="0" w:after="0" w:line="360" w:lineRule="auto"/>
        <w:ind w:left="0" w:firstLine="26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проводит рейды по проверке дневников, учебных принадлежностей, организует сбор информации об учебном процессе,</w:t>
      </w:r>
    </w:p>
    <w:p w:rsidR="003F41D6" w:rsidRPr="00A42AC9" w:rsidRDefault="003F41D6" w:rsidP="003F41D6">
      <w:pPr>
        <w:pStyle w:val="a5"/>
        <w:numPr>
          <w:ilvl w:val="0"/>
          <w:numId w:val="43"/>
        </w:numPr>
        <w:shd w:val="clear" w:color="auto" w:fill="FFFFFF"/>
        <w:spacing w:before="0" w:after="0" w:line="360" w:lineRule="auto"/>
        <w:ind w:left="0" w:firstLine="26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проверяет школьную форму, контролирует посещаемость школьных линеек,</w:t>
      </w:r>
    </w:p>
    <w:p w:rsidR="003F41D6" w:rsidRPr="00A42AC9" w:rsidRDefault="003F41D6" w:rsidP="003F41D6">
      <w:pPr>
        <w:pStyle w:val="a5"/>
        <w:numPr>
          <w:ilvl w:val="0"/>
          <w:numId w:val="43"/>
        </w:numPr>
        <w:shd w:val="clear" w:color="auto" w:fill="FFFFFF"/>
        <w:spacing w:before="0" w:after="0" w:line="360" w:lineRule="auto"/>
        <w:ind w:left="0" w:firstLine="26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 xml:space="preserve">участвует в проведении предметных недель, </w:t>
      </w:r>
      <w:proofErr w:type="gramStart"/>
      <w:r w:rsidRPr="00A42AC9">
        <w:rPr>
          <w:rFonts w:ascii="Times New Roman" w:hAnsi="Times New Roman"/>
          <w:color w:val="000000" w:themeColor="text1"/>
          <w:sz w:val="28"/>
          <w:szCs w:val="28"/>
        </w:rPr>
        <w:t>интернет-олимпиад</w:t>
      </w:r>
      <w:proofErr w:type="gramEnd"/>
      <w:r w:rsidRPr="00A42AC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</w:p>
    <w:p w:rsidR="003F41D6" w:rsidRPr="00A42AC9" w:rsidRDefault="003F41D6" w:rsidP="003F41D6">
      <w:pPr>
        <w:pStyle w:val="a5"/>
        <w:numPr>
          <w:ilvl w:val="0"/>
          <w:numId w:val="43"/>
        </w:numPr>
        <w:shd w:val="clear" w:color="auto" w:fill="FFFFFF"/>
        <w:spacing w:before="0" w:after="0" w:line="360" w:lineRule="auto"/>
        <w:ind w:left="0" w:firstLine="26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 xml:space="preserve">организует интеллектуальные конкурсы, </w:t>
      </w:r>
      <w:proofErr w:type="spellStart"/>
      <w:r w:rsidRPr="00A42AC9">
        <w:rPr>
          <w:rFonts w:ascii="Times New Roman" w:hAnsi="Times New Roman"/>
          <w:color w:val="000000" w:themeColor="text1"/>
          <w:sz w:val="28"/>
          <w:szCs w:val="28"/>
        </w:rPr>
        <w:t>брейн</w:t>
      </w:r>
      <w:proofErr w:type="spellEnd"/>
      <w:r w:rsidRPr="00A42AC9">
        <w:rPr>
          <w:rFonts w:ascii="Times New Roman" w:hAnsi="Times New Roman"/>
          <w:color w:val="000000" w:themeColor="text1"/>
          <w:sz w:val="28"/>
          <w:szCs w:val="28"/>
        </w:rPr>
        <w:t xml:space="preserve">-ринги, </w:t>
      </w:r>
      <w:proofErr w:type="gramStart"/>
      <w:r w:rsidRPr="00A42AC9">
        <w:rPr>
          <w:rFonts w:ascii="Times New Roman" w:hAnsi="Times New Roman"/>
          <w:color w:val="000000" w:themeColor="text1"/>
          <w:sz w:val="28"/>
          <w:szCs w:val="28"/>
        </w:rPr>
        <w:t>диспут-клубы</w:t>
      </w:r>
      <w:proofErr w:type="gramEnd"/>
      <w:r w:rsidRPr="00A42AC9">
        <w:rPr>
          <w:rFonts w:ascii="Times New Roman" w:hAnsi="Times New Roman"/>
          <w:color w:val="000000" w:themeColor="text1"/>
          <w:sz w:val="28"/>
          <w:szCs w:val="28"/>
        </w:rPr>
        <w:t xml:space="preserve">  и т.д.,</w:t>
      </w:r>
    </w:p>
    <w:p w:rsidR="003F41D6" w:rsidRPr="00A42AC9" w:rsidRDefault="003F41D6" w:rsidP="003F41D6">
      <w:pPr>
        <w:pStyle w:val="3"/>
        <w:shd w:val="clear" w:color="auto" w:fill="FFFFFF"/>
        <w:spacing w:before="0" w:line="360" w:lineRule="auto"/>
        <w:ind w:firstLine="26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“Управление культуры и информации”</w:t>
      </w:r>
    </w:p>
    <w:p w:rsidR="003F41D6" w:rsidRPr="00A42AC9" w:rsidRDefault="003F41D6" w:rsidP="003F41D6">
      <w:pPr>
        <w:spacing w:after="0" w:line="360" w:lineRule="auto"/>
        <w:ind w:firstLine="2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color w:val="000000" w:themeColor="text1"/>
          <w:sz w:val="28"/>
          <w:szCs w:val="28"/>
        </w:rPr>
        <w:t>Функции:</w:t>
      </w:r>
    </w:p>
    <w:p w:rsidR="003F41D6" w:rsidRPr="00A42AC9" w:rsidRDefault="003F41D6" w:rsidP="003F41D6">
      <w:pPr>
        <w:numPr>
          <w:ilvl w:val="0"/>
          <w:numId w:val="42"/>
        </w:numPr>
        <w:spacing w:after="0" w:line="360" w:lineRule="auto"/>
        <w:ind w:left="0" w:right="40" w:firstLine="26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46C4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Осуществляет организацию подготовки и проведения творческих мероприятий в </w:t>
      </w:r>
      <w:r w:rsidRPr="00A42A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классе и школе.</w:t>
      </w:r>
      <w:r w:rsidRPr="00D46C4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3F41D6" w:rsidRPr="00D46C48" w:rsidRDefault="003F41D6" w:rsidP="003F41D6">
      <w:pPr>
        <w:numPr>
          <w:ilvl w:val="0"/>
          <w:numId w:val="41"/>
        </w:numPr>
        <w:spacing w:after="0" w:line="360" w:lineRule="auto"/>
        <w:ind w:left="0" w:right="40" w:firstLine="26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46C4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Формирует имидж</w:t>
      </w:r>
      <w:r w:rsidRPr="00A42A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класса </w:t>
      </w:r>
      <w:r w:rsidRPr="00D46C4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 средствах массовой информации</w:t>
      </w:r>
      <w:r w:rsidRPr="00A42A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(публикация статей в школьной </w:t>
      </w:r>
      <w:r w:rsidRPr="00D46C4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газет</w:t>
      </w:r>
      <w:r w:rsidRPr="00A42A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 «ШАНС», в группе в соц. сети «</w:t>
      </w:r>
      <w:proofErr w:type="spellStart"/>
      <w:r w:rsidRPr="00A42A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ВКонтакте</w:t>
      </w:r>
      <w:proofErr w:type="spellEnd"/>
      <w:r w:rsidRPr="00A42A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»)</w:t>
      </w:r>
    </w:p>
    <w:p w:rsidR="003F41D6" w:rsidRPr="00D46C48" w:rsidRDefault="003F41D6" w:rsidP="003F41D6">
      <w:pPr>
        <w:numPr>
          <w:ilvl w:val="0"/>
          <w:numId w:val="41"/>
        </w:numPr>
        <w:spacing w:after="0" w:line="360" w:lineRule="auto"/>
        <w:ind w:left="0" w:right="40" w:firstLine="26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46C4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Ведёт активную агитационную и рекламную деятельность при организации различных мероприятий.</w:t>
      </w:r>
    </w:p>
    <w:p w:rsidR="003F41D6" w:rsidRPr="00D46C48" w:rsidRDefault="003F41D6" w:rsidP="003F41D6">
      <w:pPr>
        <w:numPr>
          <w:ilvl w:val="0"/>
          <w:numId w:val="41"/>
        </w:numPr>
        <w:spacing w:after="0" w:line="360" w:lineRule="auto"/>
        <w:ind w:left="0" w:right="40" w:firstLine="26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46C4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Проводит фот</w:t>
      </w:r>
      <w:proofErr w:type="gramStart"/>
      <w:r w:rsidRPr="00D46C4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о(</w:t>
      </w:r>
      <w:proofErr w:type="gramEnd"/>
      <w:r w:rsidRPr="00D46C4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видео)съемку мероприятий и значимых</w:t>
      </w:r>
      <w:r w:rsidRPr="00A42A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классных и</w:t>
      </w:r>
      <w:r w:rsidRPr="00D46C4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школьных событий.</w:t>
      </w:r>
    </w:p>
    <w:p w:rsidR="003F41D6" w:rsidRPr="00A42AC9" w:rsidRDefault="003F41D6" w:rsidP="003F41D6">
      <w:pPr>
        <w:pStyle w:val="3"/>
        <w:shd w:val="clear" w:color="auto" w:fill="FFFFFF"/>
        <w:spacing w:before="0" w:line="360" w:lineRule="auto"/>
        <w:ind w:firstLine="269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A42AC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“Управление спорта ”</w:t>
      </w:r>
    </w:p>
    <w:p w:rsidR="003F41D6" w:rsidRPr="00A42AC9" w:rsidRDefault="003F41D6" w:rsidP="003F41D6">
      <w:pPr>
        <w:pStyle w:val="a5"/>
        <w:spacing w:before="0" w:after="0" w:line="360" w:lineRule="auto"/>
        <w:ind w:left="0" w:firstLine="26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Функции:</w:t>
      </w:r>
    </w:p>
    <w:p w:rsidR="003F41D6" w:rsidRPr="003B0D9F" w:rsidRDefault="003F41D6" w:rsidP="003F41D6">
      <w:pPr>
        <w:numPr>
          <w:ilvl w:val="0"/>
          <w:numId w:val="44"/>
        </w:numPr>
        <w:spacing w:after="0" w:line="360" w:lineRule="auto"/>
        <w:ind w:left="0" w:right="40" w:firstLine="26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</w:t>
      </w:r>
      <w:r w:rsidRPr="003B0D9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твечает за подготовку и про</w:t>
      </w:r>
      <w:r w:rsidRPr="00A42A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ведение спортивных  мероприятий,</w:t>
      </w:r>
    </w:p>
    <w:p w:rsidR="003F41D6" w:rsidRPr="003B0D9F" w:rsidRDefault="003F41D6" w:rsidP="003F41D6">
      <w:pPr>
        <w:numPr>
          <w:ilvl w:val="0"/>
          <w:numId w:val="44"/>
        </w:numPr>
        <w:spacing w:after="0" w:line="360" w:lineRule="auto"/>
        <w:ind w:left="0" w:right="40" w:firstLine="26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</w:t>
      </w:r>
      <w:r w:rsidRPr="003B0D9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анимается сбором информации о спортивных достижениях учащихся</w:t>
      </w:r>
      <w:r w:rsidRPr="00A42A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3B0D9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3F41D6" w:rsidRPr="003B0D9F" w:rsidRDefault="003F41D6" w:rsidP="003F41D6">
      <w:pPr>
        <w:numPr>
          <w:ilvl w:val="0"/>
          <w:numId w:val="44"/>
        </w:numPr>
        <w:spacing w:after="0" w:line="360" w:lineRule="auto"/>
        <w:ind w:left="0" w:right="40" w:firstLine="26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A42A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</w:t>
      </w:r>
      <w:r w:rsidRPr="003B0D9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едёт пропаганду здорового образа жизни, организует мероприятия по профилактике</w:t>
      </w:r>
    </w:p>
    <w:p w:rsidR="003F41D6" w:rsidRPr="00A42AC9" w:rsidRDefault="003F41D6" w:rsidP="003F41D6">
      <w:pPr>
        <w:pStyle w:val="3"/>
        <w:spacing w:before="0" w:line="360" w:lineRule="auto"/>
        <w:ind w:firstLine="269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</w:pPr>
      <w:r w:rsidRPr="00A42AC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>“Управление труда и заботы”</w:t>
      </w:r>
    </w:p>
    <w:p w:rsidR="003F41D6" w:rsidRPr="00A42AC9" w:rsidRDefault="003F41D6" w:rsidP="003F41D6">
      <w:pPr>
        <w:pStyle w:val="a5"/>
        <w:shd w:val="clear" w:color="auto" w:fill="FFFFFF"/>
        <w:spacing w:before="0" w:after="0" w:line="360" w:lineRule="auto"/>
        <w:ind w:firstLine="26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Функции:</w:t>
      </w:r>
    </w:p>
    <w:p w:rsidR="003F41D6" w:rsidRPr="00A42AC9" w:rsidRDefault="003F41D6" w:rsidP="003F41D6">
      <w:pPr>
        <w:pStyle w:val="a5"/>
        <w:numPr>
          <w:ilvl w:val="0"/>
          <w:numId w:val="45"/>
        </w:numPr>
        <w:shd w:val="clear" w:color="auto" w:fill="FFFFFF"/>
        <w:tabs>
          <w:tab w:val="left" w:pos="567"/>
        </w:tabs>
        <w:spacing w:before="0" w:after="0" w:line="360" w:lineRule="auto"/>
        <w:ind w:left="0" w:firstLine="269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составляет график дежурства, контролирует исполнение дежурными своих обязанностей.</w:t>
      </w:r>
    </w:p>
    <w:p w:rsidR="003F41D6" w:rsidRPr="00A42AC9" w:rsidRDefault="003F41D6" w:rsidP="003F41D6">
      <w:pPr>
        <w:pStyle w:val="a6"/>
        <w:numPr>
          <w:ilvl w:val="0"/>
          <w:numId w:val="45"/>
        </w:numPr>
        <w:shd w:val="clear" w:color="auto" w:fill="FFFFFF"/>
        <w:tabs>
          <w:tab w:val="left" w:pos="567"/>
        </w:tabs>
        <w:spacing w:before="0" w:after="0" w:line="360" w:lineRule="auto"/>
        <w:ind w:left="0" w:firstLine="26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помогает администрации в обеспечении порядка в школе (знакомит учащихся школы с правилом безопасного поведения, осуществляет контроль за выполнение требований внутреннего распорядка)</w:t>
      </w:r>
    </w:p>
    <w:p w:rsidR="003F41D6" w:rsidRPr="00A42AC9" w:rsidRDefault="003F41D6" w:rsidP="003F41D6">
      <w:pPr>
        <w:pStyle w:val="a6"/>
        <w:numPr>
          <w:ilvl w:val="0"/>
          <w:numId w:val="45"/>
        </w:numPr>
        <w:shd w:val="clear" w:color="auto" w:fill="FFFFFF"/>
        <w:tabs>
          <w:tab w:val="left" w:pos="567"/>
        </w:tabs>
        <w:spacing w:before="0" w:after="0" w:line="360" w:lineRule="auto"/>
        <w:ind w:left="0" w:firstLine="26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lastRenderedPageBreak/>
        <w:t>отвечает за благоустройство школьной территории, закрепленной за классом,</w:t>
      </w:r>
    </w:p>
    <w:p w:rsidR="003F41D6" w:rsidRPr="00A42AC9" w:rsidRDefault="003F41D6" w:rsidP="003F41D6">
      <w:pPr>
        <w:pStyle w:val="a6"/>
        <w:numPr>
          <w:ilvl w:val="0"/>
          <w:numId w:val="45"/>
        </w:numPr>
        <w:shd w:val="clear" w:color="auto" w:fill="FFFFFF"/>
        <w:tabs>
          <w:tab w:val="left" w:pos="567"/>
        </w:tabs>
        <w:spacing w:before="0" w:after="0" w:line="360" w:lineRule="auto"/>
        <w:ind w:left="0" w:firstLine="26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42AC9">
        <w:rPr>
          <w:rFonts w:ascii="Times New Roman" w:hAnsi="Times New Roman"/>
          <w:color w:val="000000" w:themeColor="text1"/>
          <w:sz w:val="28"/>
          <w:szCs w:val="28"/>
        </w:rPr>
        <w:t>оказывает помощь младшим и организовывает заботу о ветеранах (акции, тематические мероприятия)</w:t>
      </w:r>
    </w:p>
    <w:p w:rsidR="003F41D6" w:rsidRDefault="003F41D6" w:rsidP="003F41D6">
      <w:pPr>
        <w:shd w:val="clear" w:color="auto" w:fill="FFFFFF"/>
        <w:tabs>
          <w:tab w:val="left" w:pos="567"/>
        </w:tabs>
        <w:spacing w:after="150" w:line="360" w:lineRule="auto"/>
        <w:ind w:firstLine="2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4637" w:rsidRPr="003F41D6" w:rsidRDefault="003F41D6" w:rsidP="003F41D6">
      <w:pPr>
        <w:spacing w:after="0" w:line="360" w:lineRule="auto"/>
        <w:ind w:left="108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7.</w:t>
      </w:r>
      <w:r w:rsidR="001D4637" w:rsidRPr="003F41D6">
        <w:rPr>
          <w:rFonts w:ascii="Times New Roman" w:hAnsi="Times New Roman"/>
          <w:b/>
          <w:color w:val="000000"/>
          <w:sz w:val="28"/>
          <w:szCs w:val="28"/>
        </w:rPr>
        <w:t>СОДЕРЖАНИЕ ДЕЯТЕЛЬНОСТИ ПО ОРГАНИЗАЦИИ</w:t>
      </w:r>
    </w:p>
    <w:p w:rsidR="001D4637" w:rsidRPr="003B2DEF" w:rsidRDefault="001D4637" w:rsidP="003B2DE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b/>
          <w:color w:val="000000"/>
          <w:sz w:val="28"/>
          <w:szCs w:val="28"/>
        </w:rPr>
        <w:t>ПАРТНЕРСТВА С СЕМЬЕЙ</w:t>
      </w:r>
    </w:p>
    <w:p w:rsidR="001D4637" w:rsidRPr="003B2DEF" w:rsidRDefault="001D4637" w:rsidP="003B2DE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D4637" w:rsidRPr="003B2DEF" w:rsidRDefault="001D4637" w:rsidP="003B2DEF">
      <w:pPr>
        <w:pStyle w:val="af5"/>
        <w:spacing w:before="0"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3B2DEF">
        <w:rPr>
          <w:rFonts w:ascii="Times New Roman" w:hAnsi="Times New Roman"/>
          <w:i/>
          <w:sz w:val="28"/>
          <w:szCs w:val="28"/>
        </w:rPr>
        <w:t xml:space="preserve">Семья и школа – это берег и море. </w:t>
      </w:r>
    </w:p>
    <w:p w:rsidR="001D4637" w:rsidRPr="003B2DEF" w:rsidRDefault="001D4637" w:rsidP="003B2DEF">
      <w:pPr>
        <w:pStyle w:val="af5"/>
        <w:spacing w:before="0"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3B2DEF">
        <w:rPr>
          <w:rFonts w:ascii="Times New Roman" w:hAnsi="Times New Roman"/>
          <w:i/>
          <w:sz w:val="28"/>
          <w:szCs w:val="28"/>
        </w:rPr>
        <w:t xml:space="preserve">На берегу - ребенок делает свои первые шаги, </w:t>
      </w:r>
    </w:p>
    <w:p w:rsidR="001D4637" w:rsidRPr="003B2DEF" w:rsidRDefault="001D4637" w:rsidP="003B2DEF">
      <w:pPr>
        <w:pStyle w:val="af5"/>
        <w:spacing w:before="0"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3B2DEF">
        <w:rPr>
          <w:rFonts w:ascii="Times New Roman" w:hAnsi="Times New Roman"/>
          <w:i/>
          <w:sz w:val="28"/>
          <w:szCs w:val="28"/>
        </w:rPr>
        <w:t>получает первые уроки жизни,</w:t>
      </w:r>
    </w:p>
    <w:p w:rsidR="001D4637" w:rsidRPr="003B2DEF" w:rsidRDefault="001D4637" w:rsidP="003B2DEF">
      <w:pPr>
        <w:pStyle w:val="af5"/>
        <w:spacing w:before="0"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3B2DEF">
        <w:rPr>
          <w:rFonts w:ascii="Times New Roman" w:hAnsi="Times New Roman"/>
          <w:i/>
          <w:sz w:val="28"/>
          <w:szCs w:val="28"/>
        </w:rPr>
        <w:t xml:space="preserve"> а потом перед ним открывается </w:t>
      </w:r>
    </w:p>
    <w:p w:rsidR="001D4637" w:rsidRPr="003B2DEF" w:rsidRDefault="001D4637" w:rsidP="003B2DEF">
      <w:pPr>
        <w:pStyle w:val="af5"/>
        <w:spacing w:before="0"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3B2DEF">
        <w:rPr>
          <w:rFonts w:ascii="Times New Roman" w:hAnsi="Times New Roman"/>
          <w:i/>
          <w:sz w:val="28"/>
          <w:szCs w:val="28"/>
        </w:rPr>
        <w:t>необозримое море знаний,</w:t>
      </w:r>
    </w:p>
    <w:p w:rsidR="001D4637" w:rsidRPr="003B2DEF" w:rsidRDefault="001D4637" w:rsidP="003B2DEF">
      <w:pPr>
        <w:pStyle w:val="af5"/>
        <w:spacing w:before="0"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3B2DEF">
        <w:rPr>
          <w:rFonts w:ascii="Times New Roman" w:hAnsi="Times New Roman"/>
          <w:i/>
          <w:sz w:val="28"/>
          <w:szCs w:val="28"/>
        </w:rPr>
        <w:t xml:space="preserve"> и курс в этом море прокладывает школа.</w:t>
      </w:r>
    </w:p>
    <w:p w:rsidR="001D4637" w:rsidRPr="003B2DEF" w:rsidRDefault="001D4637" w:rsidP="003B2DEF">
      <w:pPr>
        <w:pStyle w:val="af5"/>
        <w:spacing w:before="0"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3B2DEF">
        <w:rPr>
          <w:rFonts w:ascii="Times New Roman" w:hAnsi="Times New Roman"/>
          <w:i/>
          <w:sz w:val="28"/>
          <w:szCs w:val="28"/>
        </w:rPr>
        <w:t xml:space="preserve"> Это не значит, </w:t>
      </w:r>
    </w:p>
    <w:p w:rsidR="001D4637" w:rsidRPr="003B2DEF" w:rsidRDefault="001D4637" w:rsidP="003B2DEF">
      <w:pPr>
        <w:pStyle w:val="af5"/>
        <w:spacing w:before="0"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3B2DEF">
        <w:rPr>
          <w:rFonts w:ascii="Times New Roman" w:hAnsi="Times New Roman"/>
          <w:i/>
          <w:sz w:val="28"/>
          <w:szCs w:val="28"/>
        </w:rPr>
        <w:t xml:space="preserve">что он должен совсем оторваться от берега... </w:t>
      </w:r>
    </w:p>
    <w:p w:rsidR="001D4637" w:rsidRPr="003B2DEF" w:rsidRDefault="001D4637" w:rsidP="003B2DEF">
      <w:pPr>
        <w:pStyle w:val="af5"/>
        <w:spacing w:before="0"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3B2DEF">
        <w:rPr>
          <w:rFonts w:ascii="Times New Roman" w:hAnsi="Times New Roman"/>
          <w:i/>
          <w:sz w:val="28"/>
          <w:szCs w:val="28"/>
        </w:rPr>
        <w:t xml:space="preserve">                                                Л. А. Кассиль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Опираясь на концептуальные положения Конвенции ООН о правах и ответственности родителей и семьи в деле воспитания ребенка и придерживаясь позиции о равности миссий семьи и школы </w:t>
      </w:r>
      <w:r w:rsidRPr="003B2DE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(ст. 85 Конституции РФ) </w:t>
      </w:r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и равности ответственности семьи и школы перед государством за воспитание будущего поколения </w:t>
      </w:r>
      <w:r w:rsidRPr="003B2DEF">
        <w:rPr>
          <w:rFonts w:ascii="Times New Roman" w:hAnsi="Times New Roman" w:cs="Times New Roman"/>
          <w:i/>
          <w:color w:val="000000"/>
          <w:sz w:val="28"/>
          <w:szCs w:val="28"/>
        </w:rPr>
        <w:t>(Федеральный закон «Об образовании в Российской Федерации»)</w:t>
      </w:r>
      <w:r w:rsidRPr="003B2DEF">
        <w:rPr>
          <w:rFonts w:ascii="Times New Roman" w:hAnsi="Times New Roman" w:cs="Times New Roman"/>
          <w:color w:val="000000"/>
          <w:sz w:val="28"/>
          <w:szCs w:val="28"/>
        </w:rPr>
        <w:t>, организация партнерства с семьей строится на основе следующих принципов:</w:t>
      </w:r>
      <w:proofErr w:type="gramEnd"/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b/>
          <w:i/>
          <w:color w:val="000000"/>
          <w:sz w:val="28"/>
          <w:szCs w:val="28"/>
        </w:rPr>
        <w:t>- принцип единства</w:t>
      </w:r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 – предполагает единство целей государственной семейной политики и целей образовательного учреждения;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3B2DEF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принцип партнерства</w:t>
      </w:r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 - взаимодействие семьи и школы, закрепляющее статус семьи как равного партнера школы, предполагающее взаимную ответственность сторон;</w:t>
      </w:r>
    </w:p>
    <w:p w:rsidR="001D4637" w:rsidRPr="003B2DEF" w:rsidRDefault="001D4637" w:rsidP="003B2DE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B2DEF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принцип эмоционально-ценностного отношения</w:t>
      </w:r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 к семье, ее традициям, обычаям, образу жизни и воспитанию ребенка, реализация которого позволяет сформировать у </w:t>
      </w:r>
      <w:proofErr w:type="gramStart"/>
      <w:r w:rsidR="002F3C81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3B2DEF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2F3C81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3B2DEF">
        <w:rPr>
          <w:rFonts w:ascii="Times New Roman" w:hAnsi="Times New Roman" w:cs="Times New Roman"/>
          <w:color w:val="000000"/>
          <w:sz w:val="28"/>
          <w:szCs w:val="28"/>
        </w:rPr>
        <w:t>щихся</w:t>
      </w:r>
      <w:proofErr w:type="gramEnd"/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представление и понятие об идеальной семье и семейной жизни; сформировать в их сознании образ «Я – будущий семьянин» («Я – будущая мать», «Я – будущий отец») как ценностный ориентир создания собственной семьи;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b/>
          <w:i/>
          <w:color w:val="000000"/>
          <w:sz w:val="28"/>
          <w:szCs w:val="28"/>
        </w:rPr>
        <w:t>- принцип преемственности</w:t>
      </w:r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 - укрепление </w:t>
      </w:r>
      <w:proofErr w:type="spellStart"/>
      <w:r w:rsidRPr="003B2DEF">
        <w:rPr>
          <w:rFonts w:ascii="Times New Roman" w:hAnsi="Times New Roman" w:cs="Times New Roman"/>
          <w:color w:val="000000"/>
          <w:sz w:val="28"/>
          <w:szCs w:val="28"/>
        </w:rPr>
        <w:t>межпоколенческих</w:t>
      </w:r>
      <w:proofErr w:type="spellEnd"/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 связей, сохранение и развитие лучших традиций семейного, духовно-нравственного воспитания;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b/>
          <w:i/>
          <w:color w:val="000000"/>
          <w:sz w:val="28"/>
          <w:szCs w:val="28"/>
        </w:rPr>
        <w:t>- принцип системности</w:t>
      </w:r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 - только через системный подход к организации жизнедеятельности детей и </w:t>
      </w:r>
      <w:proofErr w:type="gramStart"/>
      <w:r w:rsidRPr="003B2DEF">
        <w:rPr>
          <w:rFonts w:ascii="Times New Roman" w:hAnsi="Times New Roman" w:cs="Times New Roman"/>
          <w:color w:val="000000"/>
          <w:sz w:val="28"/>
          <w:szCs w:val="28"/>
        </w:rPr>
        <w:t>взрослых</w:t>
      </w:r>
      <w:proofErr w:type="gramEnd"/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 обеспечить целостность становления личности ребенка и комплексность воспитания;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b/>
          <w:i/>
          <w:color w:val="000000"/>
          <w:sz w:val="28"/>
          <w:szCs w:val="28"/>
        </w:rPr>
        <w:t>- принцип открытости</w:t>
      </w:r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 - обеспечивает тесный контакт с семьей, участие родителей в процессе воспитания, доступность для родителей информации об эффективности процесса воспитания, его индивидуальных особенностях, духовно-нравственном становлении личности;</w:t>
      </w:r>
    </w:p>
    <w:p w:rsidR="00371E3D" w:rsidRPr="003B2DEF" w:rsidRDefault="001D4637" w:rsidP="003B2DE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3B2DEF">
        <w:rPr>
          <w:rFonts w:ascii="Times New Roman" w:hAnsi="Times New Roman" w:cs="Times New Roman"/>
          <w:b/>
          <w:i/>
          <w:color w:val="000000"/>
          <w:sz w:val="28"/>
          <w:szCs w:val="28"/>
        </w:rPr>
        <w:t>- принцип толерантного взаимодействия</w:t>
      </w:r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 всех субъектов воспитательного процесса, ориентированный на уважительное отношение и принятие другого вне зависимости от его этнических, религиозных или гендерных характеристик.</w:t>
      </w:r>
      <w:proofErr w:type="gramEnd"/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b/>
          <w:color w:val="000000"/>
          <w:sz w:val="28"/>
          <w:szCs w:val="28"/>
        </w:rPr>
        <w:t>Стратегические задачи данного направления: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t>1. Обеспечить согласованное взаимодействие школы и семьи в осуществлении комплексного подхода к воспитанию детей.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t>2. Сформировать в семье позитивное отношение к активной общественной деятельности.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lastRenderedPageBreak/>
        <w:t>3. Акцентировать внимание родителей на необходимости формирования культуры здоровья и здорового образа жизни в семье.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4. Укрепить </w:t>
      </w:r>
      <w:proofErr w:type="spellStart"/>
      <w:r w:rsidRPr="003B2DEF">
        <w:rPr>
          <w:rFonts w:ascii="Times New Roman" w:hAnsi="Times New Roman" w:cs="Times New Roman"/>
          <w:color w:val="000000"/>
          <w:sz w:val="28"/>
          <w:szCs w:val="28"/>
        </w:rPr>
        <w:t>межпоколенные</w:t>
      </w:r>
      <w:proofErr w:type="spellEnd"/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 связи.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t>5. Способствовать созданию в семьях воспитанников атмосферы взаимной любви, заботы, уважения и понимания.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t>6. Создать систему психолого-педагогического сопровождения родительского всеобуча.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b/>
          <w:i/>
          <w:color w:val="000000"/>
          <w:sz w:val="28"/>
          <w:szCs w:val="28"/>
        </w:rPr>
        <w:t>Формы работы по организации партнерства с семьей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B2DEF">
        <w:rPr>
          <w:rFonts w:ascii="Times New Roman" w:hAnsi="Times New Roman" w:cs="Times New Roman"/>
          <w:i/>
          <w:sz w:val="28"/>
          <w:szCs w:val="28"/>
          <w:u w:val="single"/>
        </w:rPr>
        <w:t>Аналитико-диагностические: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проведение психологических и социологических исследований (опросы, анкетирования, тестирования)</w:t>
      </w:r>
      <w:r w:rsidRPr="003B2DEF">
        <w:rPr>
          <w:rFonts w:ascii="Times New Roman" w:hAnsi="Times New Roman" w:cs="Times New Roman"/>
          <w:b/>
          <w:sz w:val="28"/>
          <w:szCs w:val="28"/>
        </w:rPr>
        <w:t>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обследование родительского контингента и анализ его состава;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составление социального паспорта класса;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изучение нравственного потенциала и воспитательных возможностей семей (стиль жизни, уклад, традиции, микроклимат);</w:t>
      </w:r>
    </w:p>
    <w:p w:rsidR="001D4637" w:rsidRPr="003B2DEF" w:rsidRDefault="001D4637" w:rsidP="002F3C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наблюдение за родителями в процессе родительского всеобу</w:t>
      </w:r>
      <w:r w:rsidR="002F3C81">
        <w:rPr>
          <w:rFonts w:ascii="Times New Roman" w:hAnsi="Times New Roman" w:cs="Times New Roman"/>
          <w:sz w:val="28"/>
          <w:szCs w:val="28"/>
        </w:rPr>
        <w:t>ча и на родительских собраниях;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изучение личной документации (медицинские карты и личные дела учащихся);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индивидуальные беседы с родителями и другими членами семьи;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посещение семей на дому;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выявление семей, требующих особого педагогического внимания, и детей, имеющих проблемы психологического характера.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B2DEF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Просветительские: 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психолого-педагогический всеобуч родителей (родительский лекторий, участие в районных и городских родительских конференциях по актуальным вопросам воспитания детей);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lastRenderedPageBreak/>
        <w:t xml:space="preserve">- встречи со специалистами, занимающимися вопросами семейного воспитания, </w:t>
      </w:r>
      <w:proofErr w:type="spellStart"/>
      <w:r w:rsidRPr="003B2DEF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3B2DEF">
        <w:rPr>
          <w:rFonts w:ascii="Times New Roman" w:hAnsi="Times New Roman" w:cs="Times New Roman"/>
          <w:sz w:val="28"/>
          <w:szCs w:val="28"/>
        </w:rPr>
        <w:t>, правовой культуры;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разработка и распространение информационных памяток, буклетов;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 xml:space="preserve">- обзоры и выставки литературы по семейному воспитанию, законодательству, </w:t>
      </w:r>
      <w:proofErr w:type="spellStart"/>
      <w:r w:rsidRPr="003B2DEF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3B2DEF">
        <w:rPr>
          <w:rFonts w:ascii="Times New Roman" w:hAnsi="Times New Roman" w:cs="Times New Roman"/>
          <w:sz w:val="28"/>
          <w:szCs w:val="28"/>
        </w:rPr>
        <w:t>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оформление информационного уголка для родителей.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B2DEF">
        <w:rPr>
          <w:rFonts w:ascii="Times New Roman" w:hAnsi="Times New Roman" w:cs="Times New Roman"/>
          <w:i/>
          <w:sz w:val="28"/>
          <w:szCs w:val="28"/>
          <w:u w:val="single"/>
        </w:rPr>
        <w:t>Профилактические: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работа с неблагополучными семьями, семьями «группы риска», семьями, попавшими в трудную жизненную ситуацию (если такие в классе есть);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посещение семей на дому;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приглашение родителей на заседания Совета профилактики (при необходимости);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индивидуальные консультации специалистов.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B2DEF">
        <w:rPr>
          <w:rFonts w:ascii="Times New Roman" w:hAnsi="Times New Roman" w:cs="Times New Roman"/>
          <w:i/>
          <w:sz w:val="28"/>
          <w:szCs w:val="28"/>
          <w:u w:val="single"/>
        </w:rPr>
        <w:t>Коррекционно-развивающие: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B2DEF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Pr="003B2DEF">
        <w:rPr>
          <w:rFonts w:ascii="Times New Roman" w:hAnsi="Times New Roman" w:cs="Times New Roman"/>
          <w:sz w:val="28"/>
          <w:szCs w:val="28"/>
        </w:rPr>
        <w:t xml:space="preserve"> занятия;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индивидуальные консультации специалистов.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2DEF">
        <w:rPr>
          <w:rFonts w:ascii="Times New Roman" w:hAnsi="Times New Roman" w:cs="Times New Roman"/>
          <w:i/>
          <w:sz w:val="28"/>
          <w:szCs w:val="28"/>
          <w:u w:val="single"/>
        </w:rPr>
        <w:t>Коммуникативные</w:t>
      </w:r>
      <w:proofErr w:type="gramEnd"/>
      <w:r w:rsidRPr="003B2DEF">
        <w:rPr>
          <w:rFonts w:ascii="Times New Roman" w:hAnsi="Times New Roman" w:cs="Times New Roman"/>
          <w:sz w:val="28"/>
          <w:szCs w:val="28"/>
        </w:rPr>
        <w:t xml:space="preserve"> (обогащение семей опытом по воспитанию детей): 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родительские собрания, тематические конференции, «круглые столы», семинары-практикумы, дискуссии, родительские чтения и др.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B2DEF">
        <w:rPr>
          <w:rFonts w:ascii="Times New Roman" w:hAnsi="Times New Roman" w:cs="Times New Roman"/>
          <w:i/>
          <w:sz w:val="28"/>
          <w:szCs w:val="28"/>
          <w:u w:val="single"/>
        </w:rPr>
        <w:t>Консультативные: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индивидуальные и групповые консультации специалистов (психологов, медицинских работников и др.)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B2DEF">
        <w:rPr>
          <w:rFonts w:ascii="Times New Roman" w:hAnsi="Times New Roman" w:cs="Times New Roman"/>
          <w:i/>
          <w:sz w:val="28"/>
          <w:szCs w:val="28"/>
          <w:u w:val="single"/>
        </w:rPr>
        <w:t>Вовлечение родителей в совместную деятельность с детьми: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 xml:space="preserve">- участие родителей в классных и общешкольных праздниках, семейных вечерах, гостиных, спортивных мероприятиях, семейных творческих конкурсах, концертах; 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lastRenderedPageBreak/>
        <w:t>- участие родителей в организации поездок, экскурсий, классных мероприятий;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участие родителей в реализации социальных проектов, акциях, декадах, трудовом десанте;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посещение родителями открытых уроков и воспитательных мероприятий.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B2DEF">
        <w:rPr>
          <w:rFonts w:ascii="Times New Roman" w:hAnsi="Times New Roman" w:cs="Times New Roman"/>
          <w:i/>
          <w:sz w:val="28"/>
          <w:szCs w:val="28"/>
          <w:u w:val="single"/>
        </w:rPr>
        <w:t>Родительское самоуправление: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участие в организации работы по совершенствованию образовательного процесса;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участие в педагогических советах, родительских конференциях, заседаниях Совета профилактики;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организация выполнения решений, принятых классным и общешкольным родительским собранием;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- участие родителей в решении вопросов развития и укрепления материально-технической базы класса и школы;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tab/>
        <w:t>Важнейшую роль в повышении качества социального партнерства семьи и школы играет психолого-педагогическое просвещение родителей, которое осуществляется через деятельность родительско</w:t>
      </w:r>
      <w:r w:rsidR="006064D9"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го клуба. </w:t>
      </w:r>
      <w:r w:rsidRPr="003B2DEF">
        <w:rPr>
          <w:rFonts w:ascii="Times New Roman" w:hAnsi="Times New Roman" w:cs="Times New Roman"/>
          <w:color w:val="000000"/>
          <w:sz w:val="28"/>
          <w:szCs w:val="28"/>
        </w:rPr>
        <w:t>Периодичность и тематика встреч в родительском клубе осуществляется следующим образом: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- в конце каждой четверти проводятся собрания всех родителей класса (одно из них посвящается вопросам учебной деятельности детей, два – вопросам воспитания, одно - вопросам </w:t>
      </w:r>
      <w:proofErr w:type="spellStart"/>
      <w:r w:rsidRPr="003B2DEF">
        <w:rPr>
          <w:rFonts w:ascii="Times New Roman" w:hAnsi="Times New Roman" w:cs="Times New Roman"/>
          <w:color w:val="000000"/>
          <w:sz w:val="28"/>
          <w:szCs w:val="28"/>
        </w:rPr>
        <w:t>здоровьесбережения</w:t>
      </w:r>
      <w:proofErr w:type="spellEnd"/>
      <w:r w:rsidRPr="003B2DEF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t>- 1 раз в четверть проводятся собрания родителей различных категорий семей (многодетные семьи, неполные семьи, собрания отцов, материнские гостиные и т.д.), а также консультации для родителей, чьи дети требуют особого педагогического внимания (</w:t>
      </w:r>
      <w:proofErr w:type="spellStart"/>
      <w:r w:rsidRPr="003B2DEF">
        <w:rPr>
          <w:rFonts w:ascii="Times New Roman" w:hAnsi="Times New Roman" w:cs="Times New Roman"/>
          <w:color w:val="000000"/>
          <w:sz w:val="28"/>
          <w:szCs w:val="28"/>
        </w:rPr>
        <w:t>гиперактивные</w:t>
      </w:r>
      <w:proofErr w:type="spellEnd"/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 дети, агрессивные дети, </w:t>
      </w:r>
      <w:r w:rsidRPr="003B2DEF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одаренные дети, дети, испытывающие затруднения в учебе, в дисциплине и т.д.)</w:t>
      </w:r>
    </w:p>
    <w:p w:rsidR="001D4637" w:rsidRPr="003B2DEF" w:rsidRDefault="001D4637" w:rsidP="003B2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t>- в конце учебного года проводится большой семейный праздник «</w:t>
      </w:r>
      <w:r w:rsidR="002F3C81">
        <w:rPr>
          <w:rFonts w:ascii="Times New Roman" w:hAnsi="Times New Roman" w:cs="Times New Roman"/>
          <w:color w:val="000000"/>
          <w:sz w:val="28"/>
          <w:szCs w:val="28"/>
        </w:rPr>
        <w:t>За честь школы</w:t>
      </w:r>
      <w:r w:rsidRPr="003B2DEF">
        <w:rPr>
          <w:rFonts w:ascii="Times New Roman" w:hAnsi="Times New Roman" w:cs="Times New Roman"/>
          <w:color w:val="000000"/>
          <w:sz w:val="28"/>
          <w:szCs w:val="28"/>
        </w:rPr>
        <w:t>», на котором подводятся итоги учебного года, награждаются самые активные</w:t>
      </w:r>
      <w:r w:rsidR="00836C36">
        <w:rPr>
          <w:rFonts w:ascii="Times New Roman" w:hAnsi="Times New Roman" w:cs="Times New Roman"/>
          <w:color w:val="000000"/>
          <w:sz w:val="28"/>
          <w:szCs w:val="28"/>
        </w:rPr>
        <w:t xml:space="preserve"> об</w:t>
      </w:r>
      <w:r w:rsidRPr="003B2DEF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836C36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3B2DEF">
        <w:rPr>
          <w:rFonts w:ascii="Times New Roman" w:hAnsi="Times New Roman" w:cs="Times New Roman"/>
          <w:color w:val="000000"/>
          <w:sz w:val="28"/>
          <w:szCs w:val="28"/>
        </w:rPr>
        <w:t>щиеся и родители.</w:t>
      </w:r>
    </w:p>
    <w:p w:rsidR="001D4637" w:rsidRDefault="001D4637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C" w:rsidRDefault="00DE316C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1D6" w:rsidRDefault="003F41D6" w:rsidP="002F3C8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F41D6" w:rsidRDefault="003F41D6" w:rsidP="002F3C8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F41D6" w:rsidRDefault="003F41D6" w:rsidP="002F3C8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F41D6" w:rsidRDefault="003F41D6" w:rsidP="002F3C8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F41D6" w:rsidRDefault="003F41D6" w:rsidP="002F3C8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4003" w:rsidRPr="003B2DEF" w:rsidRDefault="003F41D6" w:rsidP="002F3C8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5A0781">
        <w:rPr>
          <w:rFonts w:ascii="Times New Roman" w:hAnsi="Times New Roman" w:cs="Times New Roman"/>
          <w:b/>
          <w:color w:val="000000"/>
          <w:sz w:val="28"/>
          <w:szCs w:val="28"/>
        </w:rPr>
        <w:t>.1</w:t>
      </w:r>
      <w:r w:rsidR="00F04003" w:rsidRPr="003B2DEF">
        <w:rPr>
          <w:rFonts w:ascii="Times New Roman" w:hAnsi="Times New Roman" w:cs="Times New Roman"/>
          <w:b/>
          <w:color w:val="000000"/>
          <w:sz w:val="28"/>
          <w:szCs w:val="28"/>
        </w:rPr>
        <w:t>. Тематика родительских встреч</w:t>
      </w:r>
    </w:p>
    <w:p w:rsidR="00F04003" w:rsidRPr="003B2DEF" w:rsidRDefault="00F04003" w:rsidP="00F04003">
      <w:pPr>
        <w:spacing w:after="0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4003" w:rsidRPr="003B2DEF" w:rsidRDefault="00F04003" w:rsidP="006064D9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b/>
          <w:color w:val="000000"/>
          <w:sz w:val="28"/>
          <w:szCs w:val="28"/>
        </w:rPr>
        <w:t>5 класс</w:t>
      </w:r>
    </w:p>
    <w:p w:rsidR="00F04003" w:rsidRPr="003B2DEF" w:rsidRDefault="00F04003" w:rsidP="00F04003">
      <w:pPr>
        <w:spacing w:after="0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2850"/>
        <w:gridCol w:w="2882"/>
        <w:gridCol w:w="2082"/>
      </w:tblGrid>
      <w:tr w:rsidR="00F04003" w:rsidRPr="003B2DEF" w:rsidTr="00A61DC9">
        <w:tc>
          <w:tcPr>
            <w:tcW w:w="2052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>Вид собрания</w:t>
            </w: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>Категория родителей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>Тема встречи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>Форма проведения</w:t>
            </w:r>
          </w:p>
        </w:tc>
      </w:tr>
      <w:tr w:rsidR="00F04003" w:rsidRPr="003B2DEF" w:rsidTr="00A61DC9">
        <w:tc>
          <w:tcPr>
            <w:tcW w:w="2052" w:type="dxa"/>
            <w:vMerge w:val="restart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>Общее собрание</w:t>
            </w: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Все родители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«Начало среднего школьного обучения – важный этап в жизни ребенка»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Лекция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Все родители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«Режим дня школьника как важнейшее условие охраны здоровья»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Практикум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Все родители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«Новое в системе национального воспитания»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Лекция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Все родители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color w:val="000000"/>
                <w:sz w:val="28"/>
                <w:szCs w:val="28"/>
              </w:rPr>
              <w:t>«Психологическая атмосфера в семье и супружеские отношения. Их влияние на воспитание детей»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Встреча с психологом</w:t>
            </w:r>
          </w:p>
        </w:tc>
      </w:tr>
      <w:tr w:rsidR="00F04003" w:rsidRPr="003B2DEF" w:rsidTr="00A61DC9">
        <w:tc>
          <w:tcPr>
            <w:tcW w:w="2052" w:type="dxa"/>
            <w:vMerge w:val="restart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Консультации для отдельных категорий родителей</w:t>
            </w: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Родители девочек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«В семье растет девочка»</w:t>
            </w:r>
          </w:p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Круглый стол, встреча с медработником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Родители мальчиков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«В семье растет мальчик»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Круглый стол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 xml:space="preserve">Родители </w:t>
            </w:r>
            <w:proofErr w:type="spellStart"/>
            <w:r w:rsidRPr="003B2DEF">
              <w:rPr>
                <w:rFonts w:ascii="Times New Roman" w:hAnsi="Times New Roman"/>
                <w:sz w:val="28"/>
                <w:szCs w:val="28"/>
              </w:rPr>
              <w:t>гиперактивных</w:t>
            </w:r>
            <w:proofErr w:type="spellEnd"/>
            <w:r w:rsidRPr="003B2DEF">
              <w:rPr>
                <w:rFonts w:ascii="Times New Roman" w:hAnsi="Times New Roman"/>
                <w:sz w:val="28"/>
                <w:szCs w:val="28"/>
              </w:rPr>
              <w:t xml:space="preserve"> детей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 xml:space="preserve">«Мой ребенок </w:t>
            </w:r>
            <w:proofErr w:type="spellStart"/>
            <w:r w:rsidRPr="003B2DEF">
              <w:rPr>
                <w:rFonts w:ascii="Times New Roman" w:hAnsi="Times New Roman"/>
                <w:sz w:val="28"/>
                <w:szCs w:val="28"/>
              </w:rPr>
              <w:t>гиперактивный</w:t>
            </w:r>
            <w:proofErr w:type="spellEnd"/>
            <w:r w:rsidRPr="003B2DE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Тренинг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Родители детей, испытывающих трудности в общении со сверстниками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Style w:val="c7"/>
                <w:rFonts w:ascii="Times New Roman" w:hAnsi="Times New Roman"/>
                <w:sz w:val="28"/>
                <w:szCs w:val="28"/>
              </w:rPr>
              <w:t>«Учим ребенка общаться»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Тренинг</w:t>
            </w:r>
          </w:p>
        </w:tc>
      </w:tr>
    </w:tbl>
    <w:p w:rsidR="00F04003" w:rsidRPr="003B2DEF" w:rsidRDefault="00F04003" w:rsidP="00F04003">
      <w:pPr>
        <w:spacing w:after="0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143BF" w:rsidRDefault="008143BF" w:rsidP="006064D9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143BF" w:rsidRDefault="008143BF" w:rsidP="006064D9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4003" w:rsidRPr="003B2DEF" w:rsidRDefault="00F04003" w:rsidP="006064D9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b/>
          <w:color w:val="000000"/>
          <w:sz w:val="28"/>
          <w:szCs w:val="28"/>
        </w:rPr>
        <w:t>6 класс</w:t>
      </w:r>
    </w:p>
    <w:p w:rsidR="00F04003" w:rsidRPr="003B2DEF" w:rsidRDefault="00F04003" w:rsidP="00F04003">
      <w:pPr>
        <w:spacing w:after="0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2865"/>
        <w:gridCol w:w="2891"/>
        <w:gridCol w:w="2058"/>
      </w:tblGrid>
      <w:tr w:rsidR="00F04003" w:rsidRPr="003B2DEF" w:rsidTr="00A61DC9">
        <w:tc>
          <w:tcPr>
            <w:tcW w:w="2052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>Вид собрания</w:t>
            </w: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>Категория родителей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>Тема встречи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>Форма проведения</w:t>
            </w:r>
          </w:p>
        </w:tc>
      </w:tr>
      <w:tr w:rsidR="00F04003" w:rsidRPr="003B2DEF" w:rsidTr="00A61DC9">
        <w:tc>
          <w:tcPr>
            <w:tcW w:w="2052" w:type="dxa"/>
            <w:vMerge w:val="restart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>Общее собрание</w:t>
            </w: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Все родители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«Особенности интеллектуального и личностного развития детей»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Лекция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Все родители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Вредные привычки в семье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Круглый стол, обмен мнениями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Все родители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color w:val="000000"/>
                <w:sz w:val="28"/>
                <w:szCs w:val="28"/>
              </w:rPr>
              <w:t>Растим гражданина и патриота. Гражданско-патриотическое воспитание в семье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Лекция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Все родители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«Семейные традиции и их значение в жизни ребенка»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Семейная гостиная, обмен опытом</w:t>
            </w:r>
          </w:p>
        </w:tc>
      </w:tr>
      <w:tr w:rsidR="00F04003" w:rsidRPr="003B2DEF" w:rsidTr="00A61DC9">
        <w:tc>
          <w:tcPr>
            <w:tcW w:w="2052" w:type="dxa"/>
            <w:vMerge w:val="restart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 xml:space="preserve">Консультации для отдельных </w:t>
            </w:r>
            <w:r w:rsidRPr="003B2DE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категорий родителей</w:t>
            </w: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lastRenderedPageBreak/>
              <w:t>Матери - одиночки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«Одинокая мама. Проблемы воспитания детей в </w:t>
            </w:r>
            <w:r w:rsidRPr="003B2DE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неполных семьях» 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lastRenderedPageBreak/>
              <w:t>Материнская гостиная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 xml:space="preserve">Родители </w:t>
            </w:r>
            <w:r w:rsidR="00836C36">
              <w:rPr>
                <w:rFonts w:ascii="Times New Roman" w:hAnsi="Times New Roman"/>
                <w:sz w:val="28"/>
                <w:szCs w:val="28"/>
              </w:rPr>
              <w:t>об</w:t>
            </w:r>
            <w:r w:rsidRPr="003B2DEF">
              <w:rPr>
                <w:rFonts w:ascii="Times New Roman" w:hAnsi="Times New Roman"/>
                <w:sz w:val="28"/>
                <w:szCs w:val="28"/>
              </w:rPr>
              <w:t>уча</w:t>
            </w:r>
            <w:r w:rsidR="00836C36">
              <w:rPr>
                <w:rFonts w:ascii="Times New Roman" w:hAnsi="Times New Roman"/>
                <w:sz w:val="28"/>
                <w:szCs w:val="28"/>
              </w:rPr>
              <w:t>ю</w:t>
            </w:r>
            <w:r w:rsidRPr="003B2DEF">
              <w:rPr>
                <w:rFonts w:ascii="Times New Roman" w:hAnsi="Times New Roman"/>
                <w:sz w:val="28"/>
                <w:szCs w:val="28"/>
              </w:rPr>
              <w:t>щихся, незанятых в системе доп</w:t>
            </w:r>
            <w:proofErr w:type="gramStart"/>
            <w:r w:rsidRPr="003B2DEF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3B2DEF">
              <w:rPr>
                <w:rFonts w:ascii="Times New Roman" w:hAnsi="Times New Roman"/>
                <w:sz w:val="28"/>
                <w:szCs w:val="28"/>
              </w:rPr>
              <w:t>бразования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«Занятость ребенка»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Обмен мнениями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Малоимущие семьи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«Социально-незащищенная семья и проблемы детей в ней?»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 xml:space="preserve">Круглый стол с участием психолога и </w:t>
            </w:r>
            <w:proofErr w:type="spellStart"/>
            <w:r w:rsidRPr="003B2DEF">
              <w:rPr>
                <w:rFonts w:ascii="Times New Roman" w:hAnsi="Times New Roman"/>
                <w:sz w:val="28"/>
                <w:szCs w:val="28"/>
              </w:rPr>
              <w:t>соцпедагога</w:t>
            </w:r>
            <w:proofErr w:type="spellEnd"/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Семьи с повторным браком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«В семье появился новый отец. Проблемы повторных браков»  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Встреча с психологом</w:t>
            </w:r>
          </w:p>
        </w:tc>
      </w:tr>
    </w:tbl>
    <w:p w:rsidR="00F04003" w:rsidRPr="003B2DEF" w:rsidRDefault="00F04003" w:rsidP="00F04003">
      <w:pPr>
        <w:spacing w:after="0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143BF" w:rsidRDefault="008143BF" w:rsidP="006064D9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4003" w:rsidRPr="003B2DEF" w:rsidRDefault="00F04003" w:rsidP="006064D9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b/>
          <w:color w:val="000000"/>
          <w:sz w:val="28"/>
          <w:szCs w:val="28"/>
        </w:rPr>
        <w:t>7 класс</w:t>
      </w:r>
    </w:p>
    <w:p w:rsidR="00F04003" w:rsidRPr="003B2DEF" w:rsidRDefault="00F04003" w:rsidP="00F04003">
      <w:pPr>
        <w:spacing w:after="0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2865"/>
        <w:gridCol w:w="2891"/>
        <w:gridCol w:w="2058"/>
      </w:tblGrid>
      <w:tr w:rsidR="00F04003" w:rsidRPr="003B2DEF" w:rsidTr="00A61DC9">
        <w:tc>
          <w:tcPr>
            <w:tcW w:w="2052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>Вид собрания</w:t>
            </w: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>Категория родителей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>Тема встречи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>Форма проведения</w:t>
            </w:r>
          </w:p>
        </w:tc>
      </w:tr>
      <w:tr w:rsidR="00F04003" w:rsidRPr="003B2DEF" w:rsidTr="00A61DC9">
        <w:tc>
          <w:tcPr>
            <w:tcW w:w="2052" w:type="dxa"/>
            <w:vMerge w:val="restart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>Общее собрание</w:t>
            </w: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Все родители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2DEF">
              <w:rPr>
                <w:rFonts w:ascii="Times New Roman" w:hAnsi="Times New Roman" w:cs="Times New Roman"/>
                <w:sz w:val="28"/>
                <w:szCs w:val="28"/>
              </w:rPr>
              <w:t>«Как мотивировать  ребенка к положительным оценкам?»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Круглый стол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Все родители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«Смартфон и планшет в жизни школы»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Лекция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Все родители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color w:val="000000"/>
                <w:sz w:val="28"/>
                <w:szCs w:val="28"/>
              </w:rPr>
              <w:t>«Закон, семья, ребенок» (нравственное и правовое воспитание детей в семье)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Лекция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Все родители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«Эстетическое воспитание ребенка в семье»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Круглый стол, обмен опытом</w:t>
            </w:r>
          </w:p>
        </w:tc>
      </w:tr>
      <w:tr w:rsidR="00F04003" w:rsidRPr="003B2DEF" w:rsidTr="00A61DC9">
        <w:tc>
          <w:tcPr>
            <w:tcW w:w="2052" w:type="dxa"/>
            <w:vMerge w:val="restart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2DEF">
              <w:rPr>
                <w:rFonts w:ascii="Times New Roman" w:hAnsi="Times New Roman"/>
                <w:b/>
                <w:sz w:val="28"/>
                <w:szCs w:val="28"/>
              </w:rPr>
              <w:t xml:space="preserve">Консультации для </w:t>
            </w:r>
            <w:r w:rsidRPr="003B2DE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отдельных категорий родителей</w:t>
            </w: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lastRenderedPageBreak/>
              <w:t>Многодетные семьи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«Многодетная семья: радости и трудности»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Круглый стол, обмен опытом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Родители учащихся, имеющих проблемы с дисциплиной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«Непослушный ребёнок»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Разбор ситуаций, тренинг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 xml:space="preserve">Родители </w:t>
            </w:r>
            <w:proofErr w:type="gramStart"/>
            <w:r w:rsidR="00836C36">
              <w:rPr>
                <w:rFonts w:ascii="Times New Roman" w:hAnsi="Times New Roman"/>
                <w:sz w:val="28"/>
                <w:szCs w:val="28"/>
              </w:rPr>
              <w:t>об</w:t>
            </w:r>
            <w:r w:rsidRPr="003B2DEF">
              <w:rPr>
                <w:rFonts w:ascii="Times New Roman" w:hAnsi="Times New Roman"/>
                <w:sz w:val="28"/>
                <w:szCs w:val="28"/>
              </w:rPr>
              <w:t>уча</w:t>
            </w:r>
            <w:r w:rsidR="00836C36">
              <w:rPr>
                <w:rFonts w:ascii="Times New Roman" w:hAnsi="Times New Roman"/>
                <w:sz w:val="28"/>
                <w:szCs w:val="28"/>
              </w:rPr>
              <w:t>ю</w:t>
            </w:r>
            <w:r w:rsidRPr="003B2DEF">
              <w:rPr>
                <w:rFonts w:ascii="Times New Roman" w:hAnsi="Times New Roman"/>
                <w:sz w:val="28"/>
                <w:szCs w:val="28"/>
              </w:rPr>
              <w:t>щихся</w:t>
            </w:r>
            <w:proofErr w:type="gramEnd"/>
            <w:r w:rsidRPr="003B2DEF">
              <w:rPr>
                <w:rFonts w:ascii="Times New Roman" w:hAnsi="Times New Roman"/>
                <w:sz w:val="28"/>
                <w:szCs w:val="28"/>
              </w:rPr>
              <w:t xml:space="preserve"> с заниженной самооценкой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«Как помочь ребенку преодолеть застенчивость и неуверенность»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Встреча с психологом</w:t>
            </w:r>
          </w:p>
        </w:tc>
      </w:tr>
      <w:tr w:rsidR="00F04003" w:rsidRPr="003B2DEF" w:rsidTr="00A61DC9">
        <w:tc>
          <w:tcPr>
            <w:tcW w:w="2052" w:type="dxa"/>
            <w:vMerge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65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Родители одаренных детей</w:t>
            </w:r>
          </w:p>
        </w:tc>
        <w:tc>
          <w:tcPr>
            <w:tcW w:w="2891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«Умники и умницы»</w:t>
            </w:r>
          </w:p>
        </w:tc>
        <w:tc>
          <w:tcPr>
            <w:tcW w:w="2058" w:type="dxa"/>
          </w:tcPr>
          <w:p w:rsidR="00F04003" w:rsidRPr="003B2DEF" w:rsidRDefault="00F04003" w:rsidP="00F0400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DEF">
              <w:rPr>
                <w:rFonts w:ascii="Times New Roman" w:hAnsi="Times New Roman"/>
                <w:sz w:val="28"/>
                <w:szCs w:val="28"/>
              </w:rPr>
              <w:t>Лекция</w:t>
            </w:r>
          </w:p>
        </w:tc>
      </w:tr>
    </w:tbl>
    <w:p w:rsidR="00F04003" w:rsidRPr="003B2DEF" w:rsidRDefault="00F04003" w:rsidP="00F04003">
      <w:pPr>
        <w:spacing w:after="0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4003" w:rsidRPr="003B2DEF" w:rsidRDefault="00F04003" w:rsidP="00F04003">
      <w:pPr>
        <w:spacing w:after="0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F04003" w:rsidRPr="00F04003" w:rsidSect="00A61DC9">
          <w:pgSz w:w="11906" w:h="16838"/>
          <w:pgMar w:top="1134" w:right="850" w:bottom="1134" w:left="1440" w:header="708" w:footer="708" w:gutter="0"/>
          <w:cols w:space="708"/>
          <w:docGrid w:linePitch="360"/>
        </w:sectPr>
      </w:pPr>
    </w:p>
    <w:p w:rsidR="00F04003" w:rsidRPr="003B2DEF" w:rsidRDefault="003F41D6" w:rsidP="003B2DEF">
      <w:pPr>
        <w:pStyle w:val="a5"/>
        <w:spacing w:before="0"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8</w:t>
      </w:r>
      <w:r w:rsidR="00F04003" w:rsidRPr="003B2DEF">
        <w:rPr>
          <w:rFonts w:ascii="Times New Roman" w:hAnsi="Times New Roman"/>
          <w:b/>
          <w:bCs/>
          <w:color w:val="000000"/>
          <w:sz w:val="28"/>
          <w:szCs w:val="28"/>
        </w:rPr>
        <w:t xml:space="preserve">. ПЛАНИРУЕМЫЙ РЕЗУЛЬТАТ ФУНКЦИОНИРОВАНИЯ </w:t>
      </w:r>
      <w:r w:rsidR="00371E3D" w:rsidRPr="003B2DEF">
        <w:rPr>
          <w:rFonts w:ascii="Times New Roman" w:hAnsi="Times New Roman"/>
          <w:b/>
          <w:bCs/>
          <w:color w:val="000000"/>
          <w:sz w:val="28"/>
          <w:szCs w:val="28"/>
        </w:rPr>
        <w:t>ВОСПИТАТЕЛЬНОЙ ПРОГРАММЫ</w:t>
      </w:r>
    </w:p>
    <w:p w:rsidR="0016170F" w:rsidRPr="0016170F" w:rsidRDefault="0016170F" w:rsidP="001617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17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Результатом реализации данной программы является </w:t>
      </w:r>
      <w:r w:rsidRPr="0016170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ЛИЧНОСТЬ</w:t>
      </w:r>
      <w:r w:rsidRPr="0016170F">
        <w:rPr>
          <w:rFonts w:ascii="Times New Roman" w:eastAsia="Calibri" w:hAnsi="Times New Roman" w:cs="Times New Roman"/>
          <w:sz w:val="28"/>
          <w:szCs w:val="28"/>
          <w:lang w:eastAsia="en-US"/>
        </w:rPr>
        <w:t>, способная жить в современном мире, жить в социуме, в семье, в трудовом коллективе.</w:t>
      </w:r>
    </w:p>
    <w:p w:rsidR="00F04003" w:rsidRPr="0016170F" w:rsidRDefault="0016170F" w:rsidP="0016170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617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Модель будущего выпускника школы – здоровая конкурентоспособная, творчески развитая, социально ориентированная личность, способная строить достойную человека жизнь: </w:t>
      </w:r>
    </w:p>
    <w:p w:rsidR="00371E3D" w:rsidRPr="003B2DEF" w:rsidRDefault="00371E3D" w:rsidP="003B2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2DEF">
        <w:rPr>
          <w:rFonts w:ascii="Times New Roman" w:hAnsi="Times New Roman"/>
          <w:sz w:val="28"/>
          <w:szCs w:val="28"/>
        </w:rPr>
        <w:t xml:space="preserve">§     </w:t>
      </w:r>
      <w:proofErr w:type="gramStart"/>
      <w:r w:rsidRPr="003B2DEF">
        <w:rPr>
          <w:rFonts w:ascii="Times New Roman" w:hAnsi="Times New Roman"/>
          <w:sz w:val="28"/>
          <w:szCs w:val="28"/>
        </w:rPr>
        <w:t>умеющая</w:t>
      </w:r>
      <w:proofErr w:type="gramEnd"/>
      <w:r w:rsidRPr="003B2DEF">
        <w:rPr>
          <w:rFonts w:ascii="Times New Roman" w:hAnsi="Times New Roman"/>
          <w:sz w:val="28"/>
          <w:szCs w:val="28"/>
        </w:rPr>
        <w:t xml:space="preserve"> сделать сознательный жизненный выбор в пользу творческого самоопределения;</w:t>
      </w:r>
    </w:p>
    <w:p w:rsidR="00371E3D" w:rsidRPr="003B2DEF" w:rsidRDefault="00371E3D" w:rsidP="003B2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2DEF">
        <w:rPr>
          <w:rFonts w:ascii="Times New Roman" w:hAnsi="Times New Roman"/>
          <w:sz w:val="28"/>
          <w:szCs w:val="28"/>
        </w:rPr>
        <w:t xml:space="preserve">§     </w:t>
      </w:r>
      <w:proofErr w:type="gramStart"/>
      <w:r w:rsidRPr="003B2DEF">
        <w:rPr>
          <w:rFonts w:ascii="Times New Roman" w:hAnsi="Times New Roman"/>
          <w:sz w:val="28"/>
          <w:szCs w:val="28"/>
        </w:rPr>
        <w:t>умеющая</w:t>
      </w:r>
      <w:proofErr w:type="gramEnd"/>
      <w:r w:rsidRPr="003B2DEF">
        <w:rPr>
          <w:rFonts w:ascii="Times New Roman" w:hAnsi="Times New Roman"/>
          <w:sz w:val="28"/>
          <w:szCs w:val="28"/>
        </w:rPr>
        <w:t xml:space="preserve"> адекватно оценивать свои познавательные возможности и ставить посильную творческую задачу;</w:t>
      </w:r>
    </w:p>
    <w:p w:rsidR="00371E3D" w:rsidRPr="003B2DEF" w:rsidRDefault="00371E3D" w:rsidP="003B2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2DEF">
        <w:rPr>
          <w:rFonts w:ascii="Times New Roman" w:hAnsi="Times New Roman"/>
          <w:sz w:val="28"/>
          <w:szCs w:val="28"/>
        </w:rPr>
        <w:t xml:space="preserve">§     </w:t>
      </w:r>
      <w:proofErr w:type="gramStart"/>
      <w:r w:rsidRPr="003B2DEF">
        <w:rPr>
          <w:rFonts w:ascii="Times New Roman" w:hAnsi="Times New Roman"/>
          <w:sz w:val="28"/>
          <w:szCs w:val="28"/>
        </w:rPr>
        <w:t>умеющая</w:t>
      </w:r>
      <w:proofErr w:type="gramEnd"/>
      <w:r w:rsidRPr="003B2DEF">
        <w:rPr>
          <w:rFonts w:ascii="Times New Roman" w:hAnsi="Times New Roman"/>
          <w:sz w:val="28"/>
          <w:szCs w:val="28"/>
        </w:rPr>
        <w:t xml:space="preserve"> продуктивно общаться на уровне приобретенного опыта (знаний, компетентности и др.);</w:t>
      </w:r>
    </w:p>
    <w:p w:rsidR="00371E3D" w:rsidRPr="003B2DEF" w:rsidRDefault="00371E3D" w:rsidP="003B2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2DEF">
        <w:rPr>
          <w:rFonts w:ascii="Times New Roman" w:hAnsi="Times New Roman"/>
          <w:sz w:val="28"/>
          <w:szCs w:val="28"/>
        </w:rPr>
        <w:t xml:space="preserve">§     </w:t>
      </w:r>
      <w:proofErr w:type="gramStart"/>
      <w:r w:rsidRPr="003B2DEF">
        <w:rPr>
          <w:rFonts w:ascii="Times New Roman" w:hAnsi="Times New Roman"/>
          <w:sz w:val="28"/>
          <w:szCs w:val="28"/>
        </w:rPr>
        <w:t>умеющая</w:t>
      </w:r>
      <w:proofErr w:type="gramEnd"/>
      <w:r w:rsidRPr="003B2DEF">
        <w:rPr>
          <w:rFonts w:ascii="Times New Roman" w:hAnsi="Times New Roman"/>
          <w:sz w:val="28"/>
          <w:szCs w:val="28"/>
        </w:rPr>
        <w:t xml:space="preserve"> сознательно организовать свой стиль (образ) жизни в конкретной социальной среде и проработать перспективы своего культурного роста;</w:t>
      </w:r>
    </w:p>
    <w:p w:rsidR="00371E3D" w:rsidRPr="003B2DEF" w:rsidRDefault="00371E3D" w:rsidP="003B2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2DEF">
        <w:rPr>
          <w:rFonts w:ascii="Times New Roman" w:hAnsi="Times New Roman"/>
          <w:sz w:val="28"/>
          <w:szCs w:val="28"/>
        </w:rPr>
        <w:t xml:space="preserve">§     </w:t>
      </w:r>
      <w:proofErr w:type="gramStart"/>
      <w:r w:rsidRPr="003B2DEF">
        <w:rPr>
          <w:rFonts w:ascii="Times New Roman" w:hAnsi="Times New Roman"/>
          <w:sz w:val="28"/>
          <w:szCs w:val="28"/>
        </w:rPr>
        <w:t>знающая</w:t>
      </w:r>
      <w:proofErr w:type="gramEnd"/>
      <w:r w:rsidRPr="003B2DEF">
        <w:rPr>
          <w:rFonts w:ascii="Times New Roman" w:hAnsi="Times New Roman"/>
          <w:sz w:val="28"/>
          <w:szCs w:val="28"/>
        </w:rPr>
        <w:t xml:space="preserve"> свои реальные профессиональные предрасположенности;</w:t>
      </w:r>
    </w:p>
    <w:p w:rsidR="00371E3D" w:rsidRPr="003B2DEF" w:rsidRDefault="00371E3D" w:rsidP="003B2D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2DEF">
        <w:rPr>
          <w:rFonts w:ascii="Times New Roman" w:hAnsi="Times New Roman"/>
          <w:sz w:val="28"/>
          <w:szCs w:val="28"/>
        </w:rPr>
        <w:t xml:space="preserve">§     </w:t>
      </w:r>
      <w:proofErr w:type="gramStart"/>
      <w:r w:rsidRPr="003B2DEF">
        <w:rPr>
          <w:rFonts w:ascii="Times New Roman" w:hAnsi="Times New Roman"/>
          <w:sz w:val="28"/>
          <w:szCs w:val="28"/>
        </w:rPr>
        <w:t>умеющая</w:t>
      </w:r>
      <w:proofErr w:type="gramEnd"/>
      <w:r w:rsidRPr="003B2DEF">
        <w:rPr>
          <w:rFonts w:ascii="Times New Roman" w:hAnsi="Times New Roman"/>
          <w:sz w:val="28"/>
          <w:szCs w:val="28"/>
        </w:rPr>
        <w:t xml:space="preserve"> делать аргументированный, сознательно мотивированный выбор в процессе профессионального самоопределения.</w:t>
      </w:r>
    </w:p>
    <w:p w:rsidR="00371E3D" w:rsidRPr="007F4284" w:rsidRDefault="00371E3D" w:rsidP="00371E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E3D" w:rsidRPr="003B2DEF" w:rsidRDefault="00371E3D" w:rsidP="003B2DE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04003" w:rsidRPr="003B2DEF" w:rsidRDefault="003F41D6" w:rsidP="003B2D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F04003" w:rsidRPr="003B2DEF">
        <w:rPr>
          <w:rFonts w:ascii="Times New Roman" w:hAnsi="Times New Roman" w:cs="Times New Roman"/>
          <w:b/>
          <w:sz w:val="28"/>
          <w:szCs w:val="28"/>
        </w:rPr>
        <w:t>. ЛИТЕРАТУРА</w:t>
      </w:r>
    </w:p>
    <w:p w:rsidR="00F04003" w:rsidRPr="003B2DEF" w:rsidRDefault="00F04003" w:rsidP="003B2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003" w:rsidRPr="003B2DEF" w:rsidRDefault="00F04003" w:rsidP="003B2DEF">
      <w:pPr>
        <w:numPr>
          <w:ilvl w:val="0"/>
          <w:numId w:val="12"/>
        </w:numPr>
        <w:tabs>
          <w:tab w:val="clear" w:pos="1080"/>
          <w:tab w:val="num" w:pos="-127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t>Воспитательный процесс: изучение эффективности /</w:t>
      </w:r>
    </w:p>
    <w:p w:rsidR="00F04003" w:rsidRPr="003B2DEF" w:rsidRDefault="00F04003" w:rsidP="003B2DEF">
      <w:pPr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t>Под ред. Е. Н. Степанов</w:t>
      </w:r>
      <w:proofErr w:type="gramStart"/>
      <w:r w:rsidRPr="003B2DEF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 М.,2001</w:t>
      </w:r>
    </w:p>
    <w:p w:rsidR="00F04003" w:rsidRPr="003B2DEF" w:rsidRDefault="00F04003" w:rsidP="003B2DEF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t>Иванов И.П. Энциклопедия коллективных творческих дел. Москва, 1989.</w:t>
      </w:r>
    </w:p>
    <w:p w:rsidR="00F04003" w:rsidRPr="003B2DEF" w:rsidRDefault="00F04003" w:rsidP="003B2DEF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t>Как сохранить и укрепить здоровье школьников//Ростов – на – Дону «Феникс», 2008</w:t>
      </w:r>
    </w:p>
    <w:p w:rsidR="00F04003" w:rsidRPr="003B2DEF" w:rsidRDefault="00F04003" w:rsidP="003B2DEF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B2DEF">
        <w:rPr>
          <w:rFonts w:ascii="Times New Roman" w:hAnsi="Times New Roman" w:cs="Times New Roman"/>
          <w:color w:val="000000"/>
          <w:sz w:val="28"/>
          <w:szCs w:val="28"/>
        </w:rPr>
        <w:t>Караковский</w:t>
      </w:r>
      <w:proofErr w:type="spellEnd"/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 В. А., Новикова Л.И., Селиванова Н.Л. Воспитание? Воспитание..</w:t>
      </w:r>
      <w:proofErr w:type="gramStart"/>
      <w:r w:rsidRPr="003B2DEF">
        <w:rPr>
          <w:rFonts w:ascii="Times New Roman" w:hAnsi="Times New Roman" w:cs="Times New Roman"/>
          <w:color w:val="000000"/>
          <w:sz w:val="28"/>
          <w:szCs w:val="28"/>
        </w:rPr>
        <w:t>.В</w:t>
      </w:r>
      <w:proofErr w:type="gramEnd"/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оспитание! - Москва, 2000 </w:t>
      </w:r>
    </w:p>
    <w:p w:rsidR="00F04003" w:rsidRPr="003B2DEF" w:rsidRDefault="00F04003" w:rsidP="003B2DEF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B2DEF">
        <w:rPr>
          <w:rFonts w:ascii="Times New Roman" w:hAnsi="Times New Roman"/>
          <w:sz w:val="28"/>
          <w:szCs w:val="28"/>
        </w:rPr>
        <w:t>Касимова</w:t>
      </w:r>
      <w:proofErr w:type="spellEnd"/>
      <w:r w:rsidRPr="003B2DEF">
        <w:rPr>
          <w:rFonts w:ascii="Times New Roman" w:hAnsi="Times New Roman"/>
          <w:sz w:val="28"/>
          <w:szCs w:val="28"/>
        </w:rPr>
        <w:t xml:space="preserve"> Т. А. Патриотическое воспитание школьников: метод</w:t>
      </w:r>
      <w:proofErr w:type="gramStart"/>
      <w:r w:rsidRPr="003B2DEF">
        <w:rPr>
          <w:rFonts w:ascii="Times New Roman" w:hAnsi="Times New Roman"/>
          <w:sz w:val="28"/>
          <w:szCs w:val="28"/>
        </w:rPr>
        <w:t>.</w:t>
      </w:r>
      <w:proofErr w:type="gramEnd"/>
      <w:r w:rsidRPr="003B2D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B2DEF">
        <w:rPr>
          <w:rFonts w:ascii="Times New Roman" w:hAnsi="Times New Roman"/>
          <w:sz w:val="28"/>
          <w:szCs w:val="28"/>
        </w:rPr>
        <w:t>п</w:t>
      </w:r>
      <w:proofErr w:type="gramEnd"/>
      <w:r w:rsidRPr="003B2DEF">
        <w:rPr>
          <w:rFonts w:ascii="Times New Roman" w:hAnsi="Times New Roman"/>
          <w:sz w:val="28"/>
          <w:szCs w:val="28"/>
        </w:rPr>
        <w:t>особие – М.: Айрис – пресс, 2010</w:t>
      </w:r>
    </w:p>
    <w:p w:rsidR="00F04003" w:rsidRPr="003B2DEF" w:rsidRDefault="00F04003" w:rsidP="003B2DEF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color w:val="000000"/>
          <w:sz w:val="28"/>
          <w:szCs w:val="28"/>
        </w:rPr>
        <w:t>Классному руководителю о воспитательной системе класса</w:t>
      </w:r>
      <w:proofErr w:type="gramStart"/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 /П</w:t>
      </w:r>
      <w:proofErr w:type="gramEnd"/>
      <w:r w:rsidRPr="003B2DEF">
        <w:rPr>
          <w:rFonts w:ascii="Times New Roman" w:hAnsi="Times New Roman" w:cs="Times New Roman"/>
          <w:color w:val="000000"/>
          <w:sz w:val="28"/>
          <w:szCs w:val="28"/>
        </w:rPr>
        <w:t xml:space="preserve">од ред. Е. А. Степанова.- М., 2000 </w:t>
      </w:r>
    </w:p>
    <w:p w:rsidR="00F04003" w:rsidRPr="003B2DEF" w:rsidRDefault="00F04003" w:rsidP="003B2DEF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>Логинова А.А. Духовно – нравственное развитие и воспитание учащихся. Мониторинг результатов. Методическое пособие. Работаем по новым стандартам – М.: Просвещение, 2014</w:t>
      </w:r>
    </w:p>
    <w:p w:rsidR="00F04003" w:rsidRPr="003B2DEF" w:rsidRDefault="00F04003" w:rsidP="003B2DEF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 xml:space="preserve">Максимова Т. Н. Классные часы. М.: </w:t>
      </w:r>
      <w:proofErr w:type="spellStart"/>
      <w:r w:rsidRPr="003B2DEF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Pr="003B2DEF">
        <w:rPr>
          <w:rFonts w:ascii="Times New Roman" w:hAnsi="Times New Roman" w:cs="Times New Roman"/>
          <w:sz w:val="28"/>
          <w:szCs w:val="28"/>
        </w:rPr>
        <w:t>, 2013</w:t>
      </w:r>
    </w:p>
    <w:p w:rsidR="00F04003" w:rsidRPr="003B2DEF" w:rsidRDefault="00F04003" w:rsidP="003B2DEF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B2DEF">
        <w:rPr>
          <w:rFonts w:ascii="Times New Roman" w:hAnsi="Times New Roman" w:cs="Times New Roman"/>
          <w:sz w:val="28"/>
          <w:szCs w:val="28"/>
        </w:rPr>
        <w:t>Саляхова</w:t>
      </w:r>
      <w:proofErr w:type="spellEnd"/>
      <w:r w:rsidRPr="003B2DEF">
        <w:rPr>
          <w:rFonts w:ascii="Times New Roman" w:hAnsi="Times New Roman" w:cs="Times New Roman"/>
          <w:sz w:val="28"/>
          <w:szCs w:val="28"/>
        </w:rPr>
        <w:t xml:space="preserve"> Л. И. Родительские собрания. Сценарии, рекомендации, материалы для проведения. </w:t>
      </w:r>
      <w:r w:rsidR="0016170F">
        <w:rPr>
          <w:rFonts w:ascii="Times New Roman" w:hAnsi="Times New Roman" w:cs="Times New Roman"/>
          <w:sz w:val="28"/>
          <w:szCs w:val="28"/>
        </w:rPr>
        <w:t>5-9</w:t>
      </w:r>
      <w:r w:rsidRPr="003B2DEF">
        <w:rPr>
          <w:rFonts w:ascii="Times New Roman" w:hAnsi="Times New Roman" w:cs="Times New Roman"/>
          <w:sz w:val="28"/>
          <w:szCs w:val="28"/>
        </w:rPr>
        <w:t xml:space="preserve"> классы. – М.: Глобус, 2012</w:t>
      </w:r>
    </w:p>
    <w:p w:rsidR="00F04003" w:rsidRPr="003B2DEF" w:rsidRDefault="00F04003" w:rsidP="003B2DEF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 xml:space="preserve"> Степанов Н.Е. Планирование воспитательной работы в классе: Методическое пособие. – М.:ТЦ Сфера, 2006</w:t>
      </w:r>
    </w:p>
    <w:p w:rsidR="00F04003" w:rsidRPr="003B2DEF" w:rsidRDefault="00F04003" w:rsidP="003B2DEF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2DEF">
        <w:rPr>
          <w:rFonts w:ascii="Times New Roman" w:hAnsi="Times New Roman" w:cs="Times New Roman"/>
          <w:sz w:val="28"/>
          <w:szCs w:val="28"/>
        </w:rPr>
        <w:t xml:space="preserve"> Яшина Н.Ю. Изучение особенностей нравственного развития  школьников: Диагностические методики: методическое пособие для учителей </w:t>
      </w:r>
      <w:r w:rsidR="0016170F">
        <w:rPr>
          <w:rFonts w:ascii="Times New Roman" w:hAnsi="Times New Roman" w:cs="Times New Roman"/>
          <w:sz w:val="28"/>
          <w:szCs w:val="28"/>
        </w:rPr>
        <w:t>средних и старших</w:t>
      </w:r>
      <w:r w:rsidRPr="003B2DEF">
        <w:rPr>
          <w:rFonts w:ascii="Times New Roman" w:hAnsi="Times New Roman" w:cs="Times New Roman"/>
          <w:sz w:val="28"/>
          <w:szCs w:val="28"/>
        </w:rPr>
        <w:t xml:space="preserve"> классов.- Н. Новгород: НИРО, 2012. </w:t>
      </w:r>
    </w:p>
    <w:p w:rsidR="00F04003" w:rsidRPr="003B2DEF" w:rsidRDefault="00AB45B7" w:rsidP="003B2DEF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64" w:history="1">
        <w:r w:rsidR="00F04003" w:rsidRPr="003B2DEF">
          <w:rPr>
            <w:rStyle w:val="afd"/>
            <w:rFonts w:ascii="Times New Roman" w:hAnsi="Times New Roman" w:cs="Times New Roman"/>
            <w:sz w:val="28"/>
            <w:szCs w:val="28"/>
          </w:rPr>
          <w:t>http://xreferat.ru/71/2385-1-vospitatel-naya-sistema-klassa-i-osobennosti-upravleniya-eyu.html</w:t>
        </w:r>
      </w:hyperlink>
    </w:p>
    <w:p w:rsidR="00F04003" w:rsidRPr="003B2DEF" w:rsidRDefault="00AB45B7" w:rsidP="003B2DEF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65" w:history="1">
        <w:r w:rsidR="00F04003" w:rsidRPr="003B2DEF">
          <w:rPr>
            <w:rStyle w:val="afd"/>
            <w:rFonts w:ascii="Times New Roman" w:hAnsi="Times New Roman" w:cs="Times New Roman"/>
            <w:sz w:val="28"/>
            <w:szCs w:val="28"/>
          </w:rPr>
          <w:t>http://www.myshared.ru/slide/355760/</w:t>
        </w:r>
      </w:hyperlink>
    </w:p>
    <w:p w:rsidR="005A0781" w:rsidRDefault="005A0781" w:rsidP="00F04003">
      <w:pPr>
        <w:spacing w:after="0"/>
        <w:jc w:val="both"/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4003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3B2DEF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b/>
          <w:bCs/>
          <w:sz w:val="24"/>
          <w:szCs w:val="24"/>
        </w:rPr>
        <w:t>Изучение уровня воспитанности учащихся</w:t>
      </w:r>
    </w:p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b/>
          <w:i/>
          <w:sz w:val="24"/>
          <w:szCs w:val="24"/>
        </w:rPr>
        <w:t>(из методики диагностических программ, разработанных Н.П. Капустиным, М.И. Шиловой</w:t>
      </w:r>
      <w:proofErr w:type="gramStart"/>
      <w:r w:rsidRPr="00F0400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b/>
          <w:bCs/>
          <w:sz w:val="24"/>
          <w:szCs w:val="24"/>
        </w:rPr>
        <w:t>Анкета ученика (</w:t>
      </w:r>
      <w:proofErr w:type="spellStart"/>
      <w:r w:rsidRPr="00F04003">
        <w:rPr>
          <w:rFonts w:ascii="Times New Roman" w:eastAsia="Times New Roman" w:hAnsi="Times New Roman" w:cs="Times New Roman"/>
          <w:b/>
          <w:bCs/>
          <w:sz w:val="24"/>
          <w:szCs w:val="24"/>
        </w:rPr>
        <w:t>цы</w:t>
      </w:r>
      <w:proofErr w:type="spellEnd"/>
      <w:r w:rsidRPr="00F04003">
        <w:rPr>
          <w:rFonts w:ascii="Times New Roman" w:eastAsia="Times New Roman" w:hAnsi="Times New Roman" w:cs="Times New Roman"/>
          <w:b/>
          <w:bCs/>
          <w:sz w:val="24"/>
          <w:szCs w:val="24"/>
        </w:rPr>
        <w:t>)_________ класса ___________________________________________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81"/>
        <w:gridCol w:w="7648"/>
        <w:gridCol w:w="374"/>
        <w:gridCol w:w="374"/>
        <w:gridCol w:w="374"/>
        <w:gridCol w:w="374"/>
        <w:gridCol w:w="381"/>
      </w:tblGrid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Долг и ответственность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Считаю для себя важным добиваться, чтобы коллектив моего класса работал лучше.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Вношу предложения по совершенствованию работы класса.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Самостоятельно организую отдельные мероприятия в классе.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Участвую в подведении итогов работы класса, в определении ближайших задач.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Бережливость 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81"/>
        <w:gridCol w:w="7648"/>
        <w:gridCol w:w="374"/>
        <w:gridCol w:w="374"/>
        <w:gridCol w:w="374"/>
        <w:gridCol w:w="374"/>
        <w:gridCol w:w="381"/>
      </w:tblGrid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Аккуратно пользуюсь библиотечными книгами.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Бережно отношусь к школьной мебели </w:t>
            </w:r>
            <w:proofErr w:type="gramStart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не рисую, не черчу на партах.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Бережно отношусь к своей одежде </w:t>
            </w:r>
            <w:proofErr w:type="gramStart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слежу за чистотой и опрятностью).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Экономлю природные ресурсы (электроэнергию, воду бумагу - до конца использую тетради</w:t>
            </w:r>
            <w:proofErr w:type="gramStart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,). 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b/>
          <w:bCs/>
          <w:sz w:val="24"/>
          <w:szCs w:val="24"/>
        </w:rPr>
        <w:t>Дисциплинированность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81"/>
        <w:gridCol w:w="7583"/>
        <w:gridCol w:w="374"/>
        <w:gridCol w:w="398"/>
        <w:gridCol w:w="415"/>
        <w:gridCol w:w="374"/>
        <w:gridCol w:w="381"/>
      </w:tblGrid>
      <w:tr w:rsidR="00F04003" w:rsidRPr="00F04003" w:rsidTr="00A61DC9">
        <w:trPr>
          <w:tblCellSpacing w:w="7" w:type="dxa"/>
          <w:jc w:val="center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Знаю и соблюдаю правила, записанные в Уставе школы. </w:t>
            </w:r>
          </w:p>
        </w:tc>
        <w:tc>
          <w:tcPr>
            <w:tcW w:w="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Всегда </w:t>
            </w:r>
            <w:proofErr w:type="gramStart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внимателен</w:t>
            </w:r>
            <w:proofErr w:type="gramEnd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уроках, не мешаю слушать другим объяснения учителя.</w:t>
            </w:r>
          </w:p>
        </w:tc>
        <w:tc>
          <w:tcPr>
            <w:tcW w:w="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Участвую во внеклассных мероприятиях, проводимых в классе </w:t>
            </w:r>
            <w:proofErr w:type="gramStart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в школе).</w:t>
            </w:r>
          </w:p>
        </w:tc>
        <w:tc>
          <w:tcPr>
            <w:tcW w:w="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Осознаю свою ответственность за результаты работы в коллективе класса.</w:t>
            </w:r>
          </w:p>
        </w:tc>
        <w:tc>
          <w:tcPr>
            <w:tcW w:w="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Ответственное отношение к учебе 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81"/>
        <w:gridCol w:w="7524"/>
        <w:gridCol w:w="374"/>
        <w:gridCol w:w="436"/>
        <w:gridCol w:w="436"/>
        <w:gridCol w:w="374"/>
        <w:gridCol w:w="381"/>
      </w:tblGrid>
      <w:tr w:rsidR="00F04003" w:rsidRPr="00F04003" w:rsidTr="00A61DC9">
        <w:trPr>
          <w:tblCellSpacing w:w="7" w:type="dxa"/>
          <w:jc w:val="center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Прихожу в школу с выполненным домашним заданием.</w:t>
            </w:r>
          </w:p>
        </w:tc>
        <w:tc>
          <w:tcPr>
            <w:tcW w:w="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При подготовке домашнего задания стараюсь не прибегать к помощи взрослых.</w:t>
            </w:r>
          </w:p>
        </w:tc>
        <w:tc>
          <w:tcPr>
            <w:tcW w:w="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 дополнительную литературу </w:t>
            </w:r>
            <w:proofErr w:type="gramStart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пользуюсь средствами Интернета).</w:t>
            </w:r>
          </w:p>
        </w:tc>
        <w:tc>
          <w:tcPr>
            <w:tcW w:w="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Аккуратен, исполнителен, точен.</w:t>
            </w:r>
          </w:p>
        </w:tc>
        <w:tc>
          <w:tcPr>
            <w:tcW w:w="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b/>
          <w:bCs/>
          <w:sz w:val="24"/>
          <w:szCs w:val="24"/>
        </w:rPr>
        <w:t>Отношение к общественному труду</w:t>
      </w:r>
    </w:p>
    <w:tbl>
      <w:tblPr>
        <w:tblW w:w="10574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81"/>
        <w:gridCol w:w="8216"/>
        <w:gridCol w:w="395"/>
        <w:gridCol w:w="395"/>
        <w:gridCol w:w="396"/>
        <w:gridCol w:w="395"/>
        <w:gridCol w:w="396"/>
      </w:tblGrid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Своевременно и точно выполняю порученные мне задания.</w:t>
            </w:r>
          </w:p>
        </w:tc>
        <w:tc>
          <w:tcPr>
            <w:tcW w:w="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Принимаю участие в трудовых рейда</w:t>
            </w:r>
            <w:proofErr w:type="gramStart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х(</w:t>
            </w:r>
            <w:proofErr w:type="gramEnd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 уборке класса, школы, пришкольного участка, сборе макулатуры).</w:t>
            </w:r>
          </w:p>
        </w:tc>
        <w:tc>
          <w:tcPr>
            <w:tcW w:w="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Выполняю трудовые поручения родителей.</w:t>
            </w:r>
          </w:p>
        </w:tc>
        <w:tc>
          <w:tcPr>
            <w:tcW w:w="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Добросовестно выполняю все поручения.</w:t>
            </w:r>
          </w:p>
        </w:tc>
        <w:tc>
          <w:tcPr>
            <w:tcW w:w="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b/>
          <w:bCs/>
          <w:sz w:val="24"/>
          <w:szCs w:val="24"/>
        </w:rPr>
        <w:t>Коллективизм, чувство товарищества</w:t>
      </w:r>
    </w:p>
    <w:tbl>
      <w:tblPr>
        <w:tblW w:w="10485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44"/>
        <w:gridCol w:w="8138"/>
        <w:gridCol w:w="380"/>
        <w:gridCol w:w="381"/>
        <w:gridCol w:w="380"/>
        <w:gridCol w:w="381"/>
        <w:gridCol w:w="381"/>
      </w:tblGrid>
      <w:tr w:rsidR="00F04003" w:rsidRPr="00F04003" w:rsidTr="00A61DC9">
        <w:trPr>
          <w:tblCellSpacing w:w="7" w:type="dxa"/>
          <w:jc w:val="center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Удовлетворен</w:t>
            </w:r>
            <w:proofErr w:type="gramEnd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отношением моих товарищей к другим классам.</w:t>
            </w:r>
          </w:p>
        </w:tc>
        <w:tc>
          <w:tcPr>
            <w:tcW w:w="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Готов отстаивать интересы всего коллектива школы в других коллективах и общественных организациях.</w:t>
            </w:r>
          </w:p>
        </w:tc>
        <w:tc>
          <w:tcPr>
            <w:tcW w:w="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Готов помочь своим одноклассникам выполнять домашнее задание или поручения взрослых.</w:t>
            </w:r>
          </w:p>
        </w:tc>
        <w:tc>
          <w:tcPr>
            <w:tcW w:w="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Готов ответить за результаты своей работы и за результаты работы своих товарищей.</w:t>
            </w:r>
          </w:p>
        </w:tc>
        <w:tc>
          <w:tcPr>
            <w:tcW w:w="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b/>
          <w:bCs/>
          <w:sz w:val="24"/>
          <w:szCs w:val="24"/>
        </w:rPr>
        <w:t>Доброта и отзывчивость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42"/>
        <w:gridCol w:w="7273"/>
        <w:gridCol w:w="374"/>
        <w:gridCol w:w="454"/>
        <w:gridCol w:w="454"/>
        <w:gridCol w:w="454"/>
        <w:gridCol w:w="455"/>
      </w:tblGrid>
      <w:tr w:rsidR="00F04003" w:rsidRPr="00F04003" w:rsidTr="00A61DC9">
        <w:trPr>
          <w:tblCellSpacing w:w="7" w:type="dxa"/>
          <w:jc w:val="center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Стремлюсь помочь другим ученикам, а также младшим в разрешении трудностей, возникающих перед ними.</w:t>
            </w:r>
          </w:p>
        </w:tc>
        <w:tc>
          <w:tcPr>
            <w:tcW w:w="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Вежлив </w:t>
            </w:r>
            <w:proofErr w:type="gramStart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взрослыми, уступаю места старшим.</w:t>
            </w:r>
          </w:p>
        </w:tc>
        <w:tc>
          <w:tcPr>
            <w:tcW w:w="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Не реагирую на случайные столкновения в школьных вестибюлях, помогаю младшим</w:t>
            </w:r>
            <w:proofErr w:type="gramStart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Ко мне всегда можно обратиться за помощью.</w:t>
            </w:r>
          </w:p>
        </w:tc>
        <w:tc>
          <w:tcPr>
            <w:tcW w:w="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b/>
          <w:bCs/>
          <w:sz w:val="24"/>
          <w:szCs w:val="24"/>
        </w:rPr>
        <w:t>Честность и справедливость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81"/>
        <w:gridCol w:w="7313"/>
        <w:gridCol w:w="374"/>
        <w:gridCol w:w="529"/>
        <w:gridCol w:w="459"/>
        <w:gridCol w:w="374"/>
        <w:gridCol w:w="476"/>
      </w:tblGrid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Считаю, что необходимо отвечать за свои поступки. 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Честно сознаюсь, если что-то натворил.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Осуждаю своего товарища, если он рассказал взрослому о проступке товарища без его присутствия при разговоре.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Открыто и смело высказываю свое мнение перед любым коллективом.</w:t>
            </w:r>
          </w:p>
        </w:tc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b/>
          <w:bCs/>
          <w:sz w:val="24"/>
          <w:szCs w:val="24"/>
        </w:rPr>
        <w:t>Простота и скромность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61"/>
        <w:gridCol w:w="7090"/>
        <w:gridCol w:w="450"/>
        <w:gridCol w:w="451"/>
        <w:gridCol w:w="451"/>
        <w:gridCol w:w="451"/>
        <w:gridCol w:w="452"/>
      </w:tblGrid>
      <w:tr w:rsidR="00F04003" w:rsidRPr="00F04003" w:rsidTr="00A61DC9">
        <w:trPr>
          <w:tblCellSpacing w:w="7" w:type="dxa"/>
          <w:jc w:val="center"/>
        </w:trPr>
        <w:tc>
          <w:tcPr>
            <w:tcW w:w="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Говоря о своих успехах, не забываю об успехах товарищей.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Понимаю, что человека уважают не за деньги. 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Иногда люблю похвастаться.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Могу дружить с девочками и мальчиками другой национальности</w:t>
            </w:r>
          </w:p>
        </w:tc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Культурный уровень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31"/>
        <w:gridCol w:w="7088"/>
        <w:gridCol w:w="457"/>
        <w:gridCol w:w="457"/>
        <w:gridCol w:w="457"/>
        <w:gridCol w:w="457"/>
        <w:gridCol w:w="459"/>
      </w:tblGrid>
      <w:tr w:rsidR="00F04003" w:rsidRPr="00F04003" w:rsidTr="00A61DC9">
        <w:trPr>
          <w:tblCellSpacing w:w="7" w:type="dxa"/>
          <w:jc w:val="center"/>
        </w:trPr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Посещаю музеи, выставки, театры не реже одного раза в месяц.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Среди телевизионных передач смотрю учебные, познавательные фильмы </w:t>
            </w:r>
            <w:proofErr w:type="gramStart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из жизни растительного и животного миров, передачи, посвященные жизни и деятельности писателей, артистов кино…) Слушаю не только современную музыку, эстрадную, но и классическую.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Слежу за своей речью, не допускаю, чтобы при моем присутствии говорили грубо, некорректно, нецензурно.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003" w:rsidRPr="00F04003" w:rsidTr="00A61DC9">
        <w:trPr>
          <w:tblCellSpacing w:w="7" w:type="dxa"/>
          <w:jc w:val="center"/>
        </w:trPr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Соблюдаю правила поведения в общественных местах </w:t>
            </w:r>
            <w:proofErr w:type="gramStart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в том числе транспорте)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Расчет делать по каждому пункту. </w:t>
      </w:r>
    </w:p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sz w:val="24"/>
          <w:szCs w:val="24"/>
        </w:rPr>
        <w:t>Детям сказать: “Прочитайте вопросы анкеты и постарайтесь долго не задумываться. Ответьте на них, оценивая себя по 5-балльной шкале</w:t>
      </w:r>
      <w:proofErr w:type="gramStart"/>
      <w:r w:rsidRPr="00F040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F0400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F04003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F04003">
        <w:rPr>
          <w:rFonts w:ascii="Times New Roman" w:eastAsia="Times New Roman" w:hAnsi="Times New Roman" w:cs="Times New Roman"/>
          <w:sz w:val="24"/>
          <w:szCs w:val="24"/>
        </w:rPr>
        <w:t xml:space="preserve">асшифровка дана на доске)” </w:t>
      </w:r>
    </w:p>
    <w:p w:rsidR="00F04003" w:rsidRPr="00F04003" w:rsidRDefault="00F04003" w:rsidP="00A77660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“0” - всегда нет или никогда. </w:t>
      </w:r>
    </w:p>
    <w:p w:rsidR="00F04003" w:rsidRPr="00F04003" w:rsidRDefault="00F04003" w:rsidP="00A77660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“1” - очень редко, чаще случайно. </w:t>
      </w:r>
    </w:p>
    <w:p w:rsidR="00F04003" w:rsidRPr="00F04003" w:rsidRDefault="00F04003" w:rsidP="00A77660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“2”- чаще нет, чем да, иногда вспоминаю. </w:t>
      </w:r>
    </w:p>
    <w:p w:rsidR="00F04003" w:rsidRPr="00F04003" w:rsidRDefault="00F04003" w:rsidP="00A77660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“3”- чаще да, чем нет, иногда забываю. </w:t>
      </w:r>
    </w:p>
    <w:p w:rsidR="00F04003" w:rsidRPr="00F04003" w:rsidRDefault="00F04003" w:rsidP="00A77660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“4”- всегда да, постоянно. </w:t>
      </w:r>
    </w:p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sz w:val="24"/>
          <w:szCs w:val="24"/>
        </w:rPr>
        <w:t xml:space="preserve">Результаты одного пункта складываются и делятся на 16 </w:t>
      </w:r>
      <w:proofErr w:type="gramStart"/>
      <w:r w:rsidRPr="00F04003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F04003">
        <w:rPr>
          <w:rFonts w:ascii="Times New Roman" w:eastAsia="Times New Roman" w:hAnsi="Times New Roman" w:cs="Times New Roman"/>
          <w:sz w:val="24"/>
          <w:szCs w:val="24"/>
        </w:rPr>
        <w:t xml:space="preserve">максимальное количество баллов) </w:t>
      </w:r>
    </w:p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sz w:val="24"/>
          <w:szCs w:val="24"/>
        </w:rPr>
        <w:lastRenderedPageBreak/>
        <w:t>( 3+4+3+4)/16</w:t>
      </w:r>
    </w:p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sz w:val="24"/>
          <w:szCs w:val="24"/>
        </w:rPr>
        <w:t xml:space="preserve">Затем складываются показатели по всем пунктам и делятся на 10.                                                                  </w:t>
      </w:r>
      <w:proofErr w:type="gramStart"/>
      <w:r w:rsidRPr="00F04003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F04003">
        <w:rPr>
          <w:rFonts w:ascii="Times New Roman" w:eastAsia="Times New Roman" w:hAnsi="Times New Roman" w:cs="Times New Roman"/>
          <w:sz w:val="24"/>
          <w:szCs w:val="24"/>
        </w:rPr>
        <w:t>1+0,9+0,7+0,6+0,5+1+1+1+0,2)/10</w:t>
      </w:r>
    </w:p>
    <w:p w:rsidR="00F04003" w:rsidRPr="00F04003" w:rsidRDefault="00F04003" w:rsidP="00A77660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До 0,5 – низкий уровень воспитанности </w:t>
      </w:r>
    </w:p>
    <w:p w:rsidR="00F04003" w:rsidRPr="00F04003" w:rsidRDefault="00F04003" w:rsidP="00A77660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0,6- уровень воспитанности ниже среднего </w:t>
      </w:r>
    </w:p>
    <w:p w:rsidR="00F04003" w:rsidRPr="00F04003" w:rsidRDefault="00F04003" w:rsidP="00A77660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0,7 -0,8 средний уровень воспитанности </w:t>
      </w:r>
    </w:p>
    <w:p w:rsidR="00F04003" w:rsidRPr="00F04003" w:rsidRDefault="00F04003" w:rsidP="00A77660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До 0,9 уровень воспитанности выше среднего </w:t>
      </w:r>
    </w:p>
    <w:p w:rsidR="00F04003" w:rsidRPr="00F04003" w:rsidRDefault="00F04003" w:rsidP="00A77660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1- высокий уровень воспитанности </w:t>
      </w:r>
    </w:p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003">
        <w:rPr>
          <w:rFonts w:ascii="Times New Roman" w:eastAsia="Times New Roman" w:hAnsi="Times New Roman" w:cs="Times New Roman"/>
          <w:sz w:val="24"/>
          <w:szCs w:val="24"/>
        </w:rPr>
        <w:t>Затем складываются показатели каждого ученика и делятся на количество учащихся, получаем уровень воспитанности класса (от учеников). Учителя предметники оценивают учеников класса без вспомогательных вопросов по 9 пунктам по 5-балльной шкале. Так же оценивают родители. Затем показатели сравниваются и делаются выводы.</w:t>
      </w:r>
    </w:p>
    <w:p w:rsidR="00F04003" w:rsidRPr="00F04003" w:rsidRDefault="00F04003" w:rsidP="00F040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4003" w:rsidRPr="00F04003" w:rsidRDefault="00F04003" w:rsidP="00A77660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Низкий уровень</w:t>
      </w:r>
      <w:r w:rsidRPr="00F0400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слабое, неустойчивое положительное поведение, которое регулируется в основном требованиями взрослых и другими внешними стимулами и побудителями, самоорганизации и </w:t>
      </w:r>
      <w:proofErr w:type="spellStart"/>
      <w:r w:rsidRPr="00F04003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F04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4003">
        <w:rPr>
          <w:rFonts w:ascii="Times New Roman" w:hAnsi="Times New Roman" w:cs="Times New Roman"/>
          <w:sz w:val="24"/>
          <w:szCs w:val="24"/>
        </w:rPr>
        <w:t>ситуативны</w:t>
      </w:r>
      <w:proofErr w:type="spellEnd"/>
      <w:r w:rsidRPr="00F0400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4003" w:rsidRPr="00F04003" w:rsidRDefault="00F04003" w:rsidP="00A77660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Средний уровень:</w:t>
      </w:r>
      <w:r w:rsidRPr="00F040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свойственна самостоятельность, проявление самоорганизации и </w:t>
      </w:r>
      <w:proofErr w:type="spellStart"/>
      <w:r w:rsidRPr="00F04003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F04003">
        <w:rPr>
          <w:rFonts w:ascii="Times New Roman" w:hAnsi="Times New Roman" w:cs="Times New Roman"/>
          <w:sz w:val="24"/>
          <w:szCs w:val="24"/>
        </w:rPr>
        <w:t xml:space="preserve">, отсутствует общественная позиция. </w:t>
      </w:r>
    </w:p>
    <w:p w:rsidR="00F04003" w:rsidRPr="00F04003" w:rsidRDefault="00F04003" w:rsidP="00A77660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Хороший уровень: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положительная самостоятельность в деятельности и поведении, общественная позиция </w:t>
      </w:r>
      <w:proofErr w:type="spellStart"/>
      <w:r w:rsidRPr="00F04003">
        <w:rPr>
          <w:rFonts w:ascii="Times New Roman" w:hAnsi="Times New Roman" w:cs="Times New Roman"/>
          <w:sz w:val="24"/>
          <w:szCs w:val="24"/>
        </w:rPr>
        <w:t>ситуативна</w:t>
      </w:r>
      <w:proofErr w:type="spellEnd"/>
      <w:r w:rsidRPr="00F0400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4003" w:rsidRPr="00F04003" w:rsidRDefault="00F04003" w:rsidP="00A77660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Высокий уровень</w:t>
      </w:r>
      <w:proofErr w:type="gramStart"/>
      <w:r w:rsidRPr="00F0400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устойчивая и положительная самостоятельность в деятельности и поведении, проявляется активная общественная и гражданская позиция. 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4003">
        <w:rPr>
          <w:rFonts w:ascii="Times New Roman" w:hAnsi="Times New Roman" w:cs="Times New Roman"/>
          <w:b/>
          <w:bCs/>
          <w:sz w:val="24"/>
          <w:szCs w:val="24"/>
        </w:rPr>
        <w:t>«Коммуникативные и организаторские склонности» </w:t>
      </w:r>
      <w:r w:rsidRPr="00F04003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В.В. Синявский, В. А. </w:t>
      </w:r>
      <w:proofErr w:type="spellStart"/>
      <w:r w:rsidRPr="00F04003">
        <w:rPr>
          <w:rFonts w:ascii="Times New Roman" w:hAnsi="Times New Roman" w:cs="Times New Roman"/>
          <w:b/>
          <w:bCs/>
          <w:sz w:val="24"/>
          <w:szCs w:val="24"/>
        </w:rPr>
        <w:t>Федорошин</w:t>
      </w:r>
      <w:proofErr w:type="spellEnd"/>
      <w:r w:rsidRPr="00F04003">
        <w:rPr>
          <w:rFonts w:ascii="Times New Roman" w:hAnsi="Times New Roman" w:cs="Times New Roman"/>
          <w:b/>
          <w:bCs/>
          <w:sz w:val="24"/>
          <w:szCs w:val="24"/>
        </w:rPr>
        <w:t xml:space="preserve"> (КОС)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В профессиях, которые по своему содержанию связаны с активным взаимодействием человека с другими людьми, в качестве стержневых выступают коммуникативные и организаторские способности, без которых не может быть обеспечен успех в работе. Главное содержание деятельности работников таких профессий - руководство коллективами, обучение, воспитание, культурно-просветительское и бытовое обслуживание людей и т.д. По результатам ответов испытуемого появляется возможность выявить качественные особенности его коммуникативных и организаторских склонностей.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b/>
          <w:bCs/>
          <w:sz w:val="24"/>
          <w:szCs w:val="24"/>
        </w:rPr>
        <w:t>Инструкция: </w:t>
      </w:r>
      <w:r w:rsidRPr="00F04003">
        <w:rPr>
          <w:rFonts w:ascii="Times New Roman" w:hAnsi="Times New Roman" w:cs="Times New Roman"/>
          <w:sz w:val="24"/>
          <w:szCs w:val="24"/>
        </w:rPr>
        <w:t>на каждый вопрос следует ответить «да» или «нет». Если вы затрудняетесь в выборе ответа, необходимо все-таки склониться к соответствующей альтернативе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(+) 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>или (-).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b/>
          <w:bCs/>
          <w:sz w:val="24"/>
          <w:szCs w:val="24"/>
        </w:rPr>
        <w:t>Текст опросника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Много ли у Вас друзей, с которыми Вы постоянно общаетесь?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Часто ли Вам удается склонить большинство своих товарищей к принятию ими Вашего мнения?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lastRenderedPageBreak/>
        <w:t>Долго ли Вас беспокоит чувство обиды, причиненное Вам кем-то из Ваших товарищей?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Всегда ли Вам трудно ориентироваться в создавшейся критической ситуации?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Есть ли у Вас стремление к установлению новых знакомств с разными людьми?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Нравится ли Вам заниматься общественной работой?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Верно ли, что Вам приятнее и проще проводить время с книгами или за каким-либо другим занятием, чем с людьми?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Если возникли какие-либо помехи в осуществлении Ваших намерений, то легко ли Вы отступаете от них?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Легко ли Вы устанавливаете контакты с людьми, которые значительно старше Вас по возрасту?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Любите ли Вы придумывать и организовывать со своими товарищами различные игры и развлечения?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Трудно ли Вы включаетесь в новую для Вас компанию?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Часто ли Вы откладываете на другие дни те дела, которые нужно было бы выполнить сегодня?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Легко ли Вам удается устанавливать контакты с незнакомыми людьми?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Стремитесь ли Вы добиваться, чтобы Ваши товарищи действовали в соответствии с Вашим мнением?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Трудно ли Вы осваиваетесь в новом коллективе?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Верно ли, что у Вас не бывает конфликтов с товарищами из-за невыполнения ими своих обязанностей, обязательств?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Стремитесь ли Вы при удобном случае познакомиться и побеседовать с новым человеком?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Часто ли в решении важных дел Вы принимаете инициативу на себя?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Раздражают ли Вас окружающие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люди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и хочется ли Вам побыть одному?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Правда ли, что Вы обычно плохо ориентируетесь в незнакомой для Вас обстановке?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Нравится ли Вам постоянно находиться среди людей?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Возникает ли у Вас раздражение, если Вам не удается закончить начатое дело?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Испытываете ли Вы чувство затруднения, неудобства или стеснения, если приходится проявить инициативу, чтобы познакомиться с новым человеком?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Правда ли, что Вы утомляетесь от частого общения с товарищами?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Любите ли Вы участвовать в коллективных играх?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Часто ли Вы проявляете инициативу при решении вопросов, затрагивающих интересы Ваших товарищей?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Правда ли, что Вы чувствуете себя неуверенно среди малознакомых Вам людей?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Верно ли, что Вы редко стремитесь к доказательству своей правоты?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Полагаете ли Вы, что Вам не доставляет особого труда внести оживление в малознакомую Вам компанию?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Принимаете ли Вы участие в общественной работе в школе?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Стремитесь ли Вы ограничить круг своих знакомых небольшим количеством людей?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lastRenderedPageBreak/>
        <w:t>Верно ли, что Вы не стремитесь отстаивать свое мнение или решение, если оно не было сразу принято Вашими товарищами?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Чувствуете ли Вы себя непринужденно, попав в незнакомую Вам компанию?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Охотно ли Вы приступаете к организации различных мероприятий для своих товарищей?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Правда ли, что Вы не чувствуете себя достаточно уверенным и спокойным, когда приходится говорить что-либо большой группе людей?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Часто ли Вы опаздываете на деловые встречи, свидания?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Верно ли, что у Вас много друзей?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Часто ли Вы смущаетесь, чувствуете неловкость при общении с малознакомыми людьми?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Правда ли, что Вас пугает перспектива оказаться в новом коллективе?</w:t>
      </w:r>
    </w:p>
    <w:p w:rsidR="00F04003" w:rsidRPr="00F04003" w:rsidRDefault="00F04003" w:rsidP="00A77660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Правда ли, что Вы не очень уверенно чувствуете себя в окружении большой группы своих товарищей?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b/>
          <w:bCs/>
          <w:sz w:val="24"/>
          <w:szCs w:val="24"/>
        </w:rPr>
        <w:t>Обработка результатов и интерпретация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Коммуникативные способности - ответы "да" на следующие вопросы: 1, 5, 9, 13, 17, 21, 25, 29, 33, 37; и "нет" на вопросы: 3, 7, 11, 15, 19, 23, 27, 31, 35, 39.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Организаторские способности - ответы "да" на следующие вопросы: 2, 6, 10, 14, 18, 22, 26, 30, 34, 38; и "нет" на вопросы: 4, 8, 12, 16, 20, 24, 28, 32, 36, 40.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Подсчитывается количество совпадающих с ключом ответов по каждому разделу методики, затем вычисляются оценочные коэффициенты отдельно для коммуникативных и организаторских способностей по формуле: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К = 0,05 </w:t>
      </w:r>
      <w:r w:rsidRPr="00F04003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F04003">
        <w:rPr>
          <w:rFonts w:ascii="Times New Roman" w:hAnsi="Times New Roman" w:cs="Times New Roman"/>
          <w:sz w:val="24"/>
          <w:szCs w:val="24"/>
        </w:rPr>
        <w:t> С, где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400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- величина оценочного коэффициента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С – количество совпадающих с ключом ответов.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Оценочные коэффициенты может варьировать от 0 до 1. Показатели, близкие к 1 говорят о высоком уровне коммуникативных и организаторских способностях, близкие к 0 - о низком уровне. Первичные показатели коммуникативных и организаторских способностей могут быть представлены в виде оценок, свидетельствующих о разных уровнях изучаемых способностей.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04003">
        <w:rPr>
          <w:rFonts w:ascii="Times New Roman" w:hAnsi="Times New Roman" w:cs="Times New Roman"/>
          <w:sz w:val="24"/>
          <w:szCs w:val="24"/>
        </w:rPr>
        <w:t>Коммуникативные умения: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1319"/>
        <w:gridCol w:w="920"/>
        <w:gridCol w:w="2053"/>
      </w:tblGrid>
      <w:tr w:rsidR="00F04003" w:rsidRPr="00F04003" w:rsidTr="00A61D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F04003" w:rsidRPr="00F04003" w:rsidTr="00A61D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0,10-0,45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I - низкий</w:t>
            </w:r>
          </w:p>
        </w:tc>
      </w:tr>
      <w:tr w:rsidR="00F04003" w:rsidRPr="00F04003" w:rsidTr="00A61D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0,46-0,55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II - ниже среднего</w:t>
            </w:r>
          </w:p>
        </w:tc>
      </w:tr>
      <w:tr w:rsidR="00F04003" w:rsidRPr="00F04003" w:rsidTr="00A61D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0,56-0,65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III - средний</w:t>
            </w:r>
          </w:p>
        </w:tc>
      </w:tr>
      <w:tr w:rsidR="00F04003" w:rsidRPr="00F04003" w:rsidTr="00A61D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0,66-0,75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IV - высокий</w:t>
            </w:r>
          </w:p>
        </w:tc>
      </w:tr>
      <w:tr w:rsidR="00F04003" w:rsidRPr="00F04003" w:rsidTr="00A61D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0,76-1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V - очень высокий</w:t>
            </w:r>
          </w:p>
        </w:tc>
      </w:tr>
    </w:tbl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04003">
        <w:rPr>
          <w:rFonts w:ascii="Times New Roman" w:hAnsi="Times New Roman" w:cs="Times New Roman"/>
          <w:sz w:val="24"/>
          <w:szCs w:val="24"/>
        </w:rPr>
        <w:t>Организаторские умения: 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1319"/>
        <w:gridCol w:w="920"/>
        <w:gridCol w:w="2053"/>
      </w:tblGrid>
      <w:tr w:rsidR="00F04003" w:rsidRPr="00F04003" w:rsidTr="00A61D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F04003" w:rsidRPr="00F04003" w:rsidTr="00A61D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0,20-0,55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I - низкий</w:t>
            </w:r>
          </w:p>
        </w:tc>
      </w:tr>
      <w:tr w:rsidR="00F04003" w:rsidRPr="00F04003" w:rsidTr="00A61D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0,56-0,65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II - ниже среднего</w:t>
            </w:r>
          </w:p>
        </w:tc>
      </w:tr>
      <w:tr w:rsidR="00F04003" w:rsidRPr="00F04003" w:rsidTr="00A61D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0,66-0,70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III - средний</w:t>
            </w:r>
          </w:p>
        </w:tc>
      </w:tr>
      <w:tr w:rsidR="00F04003" w:rsidRPr="00F04003" w:rsidTr="00A61D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0,71-0,80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IV - высокий</w:t>
            </w:r>
          </w:p>
        </w:tc>
      </w:tr>
      <w:tr w:rsidR="00F04003" w:rsidRPr="00F04003" w:rsidTr="00A61D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0,81-1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V - очень высокий</w:t>
            </w:r>
          </w:p>
        </w:tc>
      </w:tr>
    </w:tbl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04003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04003">
        <w:rPr>
          <w:rFonts w:ascii="Times New Roman" w:hAnsi="Times New Roman" w:cs="Times New Roman"/>
          <w:sz w:val="24"/>
          <w:szCs w:val="24"/>
        </w:rPr>
        <w:t>Анализ полученных результатов.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ab/>
        <w:t>Испытуемые, получившие оценку 1, характеризуются низким уровнем проявления коммуникативных и организаторских склонностей.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ab/>
        <w:t>Испытуемым, получившим оценку 2, коммуникативные и организаторские склонности присущи на уровне ниже среднего. Они не стремятся к общению, чувствуют себя скованно в новой компании, коллективе; предпочитают проводить время наедине с собой, ограничивают свои знакомства; испытывают трудности в установлении контактов с людьми и при выступлении перед аудиторией; плохо ориентируются в незнакомой ситуации; не отстаивают свои мнения, тяжело переживают обиды; проявления инициативы в общественной деятельности крайне снижено, во многих делах они предпочитают избегать принятия самостоятельных решений.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ab/>
        <w:t>Для испытуемых, получивших оценку 3, характерен средний уровень проявления коммуникативных и организаторских склонностей. Они стремятся контактам с людьми, не ограничиваю круг своих знакомств, отстаивают своё мнение, планируют свою работу, однако потенциал их склонностей не отличается высокой устойчивостью. Коммуникативные и организаторские склонности необходимо развивать и совершенствовать.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ab/>
        <w:t>Испытуемые, получившие оценку 4, относятся к группе с высоким уровнем проявления коммуникативных и организаторских склонностей. Они не теряться в новой обстановке, быстро находят друзей, постоянно стремятся расширить круг своих знакомых, занимаются общественной деятельностью, помогают близким. Друзьям, проявляют инициативу в общении, с удовольствием принимают участие в организации общественных мероприятий, способны принять самостоятельное решение в трудной ситуации. Всё это они делают не по принуждению, а согласно внутренним устремлениям.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ab/>
        <w:t xml:space="preserve">Испытуемые, получившие высшую оценку - 5, обладают очень высоким уровнем проявления </w:t>
      </w:r>
      <w:proofErr w:type="spellStart"/>
      <w:r w:rsidRPr="00F04003">
        <w:rPr>
          <w:rFonts w:ascii="Times New Roman" w:hAnsi="Times New Roman" w:cs="Times New Roman"/>
          <w:sz w:val="24"/>
          <w:szCs w:val="24"/>
        </w:rPr>
        <w:t>коммуникативности</w:t>
      </w:r>
      <w:proofErr w:type="spellEnd"/>
      <w:r w:rsidRPr="00F04003">
        <w:rPr>
          <w:rFonts w:ascii="Times New Roman" w:hAnsi="Times New Roman" w:cs="Times New Roman"/>
          <w:sz w:val="24"/>
          <w:szCs w:val="24"/>
        </w:rPr>
        <w:t xml:space="preserve"> и организаторских склонностей.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Они испытывают потребность в </w:t>
      </w:r>
      <w:proofErr w:type="spellStart"/>
      <w:r w:rsidRPr="00F04003">
        <w:rPr>
          <w:rFonts w:ascii="Times New Roman" w:hAnsi="Times New Roman" w:cs="Times New Roman"/>
          <w:sz w:val="24"/>
          <w:szCs w:val="24"/>
        </w:rPr>
        <w:t>коммуникативности</w:t>
      </w:r>
      <w:proofErr w:type="spellEnd"/>
      <w:r w:rsidRPr="00F04003">
        <w:rPr>
          <w:rFonts w:ascii="Times New Roman" w:hAnsi="Times New Roman" w:cs="Times New Roman"/>
          <w:sz w:val="24"/>
          <w:szCs w:val="24"/>
        </w:rPr>
        <w:t xml:space="preserve"> и организаторской и активно стремиться к ней, быстро ориентироваться в трудных ситуациях, непринужденно ведут себя в новом коллективе, </w:t>
      </w:r>
      <w:r w:rsidRPr="00F04003">
        <w:rPr>
          <w:rFonts w:ascii="Times New Roman" w:hAnsi="Times New Roman" w:cs="Times New Roman"/>
          <w:sz w:val="24"/>
          <w:szCs w:val="24"/>
        </w:rPr>
        <w:lastRenderedPageBreak/>
        <w:t>инициативны, предпочитают в важном деле или в создавшейся сложной ситуации принимать самостоятельные решения, отстаивают своё мнение и добиваются, Чтобы оно было принято товарищами, могут внести оживление в незнакомую компанию, любят организовывать разные игры, мероприятия.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Настойчивы в деятельности, которая их привлекает. Они сами ищут такие дела, которые бы удовлетворяли их потребность в коммуникации и организаторской деятельности.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i/>
          <w:sz w:val="24"/>
          <w:szCs w:val="24"/>
        </w:rPr>
        <w:t>Коммуникативные универсальные учебные действия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i/>
          <w:sz w:val="24"/>
          <w:szCs w:val="24"/>
        </w:rPr>
        <w:t>Методика  «Коммуникативная компетентность»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i/>
          <w:sz w:val="24"/>
          <w:szCs w:val="24"/>
        </w:rPr>
        <w:t xml:space="preserve">(Тест Л. Михельсона, в модификации Ю. З. </w:t>
      </w:r>
      <w:proofErr w:type="spellStart"/>
      <w:r w:rsidRPr="00F04003">
        <w:rPr>
          <w:rFonts w:ascii="Times New Roman" w:hAnsi="Times New Roman" w:cs="Times New Roman"/>
          <w:b/>
          <w:i/>
          <w:sz w:val="24"/>
          <w:szCs w:val="24"/>
        </w:rPr>
        <w:t>Гильбуха</w:t>
      </w:r>
      <w:proofErr w:type="spellEnd"/>
      <w:r w:rsidRPr="00F0400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     Инструкция: «Прочти внимательно каждое задание. Выбе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ри и отметь один из трех вариантов, который соответствует твоему поведению. Отмечай, как ты делаешь, а не как сле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дует делать».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     Задания выполняются в несколько приемов.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1.</w:t>
      </w:r>
      <w:r w:rsidRPr="00F04003">
        <w:rPr>
          <w:rFonts w:ascii="Times New Roman" w:hAnsi="Times New Roman" w:cs="Times New Roman"/>
          <w:sz w:val="24"/>
          <w:szCs w:val="24"/>
        </w:rPr>
        <w:tab/>
        <w:t>Если кто-нибудь совершает хороший поступок, в таких случаях ты обычно: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1.1. Ничего не говоришь.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1.2. Говоришь: «Я мог бы сделать гораздо лучше».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1.3. Говоришь: «Это действительно замечательно, здорово!»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2.</w:t>
      </w:r>
      <w:r w:rsidRPr="00F04003">
        <w:rPr>
          <w:rFonts w:ascii="Times New Roman" w:hAnsi="Times New Roman" w:cs="Times New Roman"/>
          <w:sz w:val="24"/>
          <w:szCs w:val="24"/>
        </w:rPr>
        <w:tab/>
        <w:t>Ты занимаешься делом, которое тебе нравится, и думаешь, что оно получается у тебя хорошо. Кто-либо из взрослых говорит: «Мне это не нравится!» Обычно ты в таких ситуациях: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2.1.</w:t>
      </w:r>
      <w:r w:rsidRPr="00F04003">
        <w:rPr>
          <w:rFonts w:ascii="Times New Roman" w:hAnsi="Times New Roman" w:cs="Times New Roman"/>
          <w:sz w:val="24"/>
          <w:szCs w:val="24"/>
        </w:rPr>
        <w:tab/>
        <w:t>Говоришь: «Вы ничего не понимаете!»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2.2.</w:t>
      </w:r>
      <w:r w:rsidRPr="00F04003">
        <w:rPr>
          <w:rFonts w:ascii="Times New Roman" w:hAnsi="Times New Roman" w:cs="Times New Roman"/>
          <w:sz w:val="24"/>
          <w:szCs w:val="24"/>
        </w:rPr>
        <w:tab/>
        <w:t>Говоришь: «Я все же думаю, что это заслуживает хорошей оценки».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2.3.</w:t>
      </w:r>
      <w:r w:rsidRPr="00F04003">
        <w:rPr>
          <w:rFonts w:ascii="Times New Roman" w:hAnsi="Times New Roman" w:cs="Times New Roman"/>
          <w:sz w:val="24"/>
          <w:szCs w:val="24"/>
        </w:rPr>
        <w:tab/>
        <w:t>Чувствуешь себя обиженным, но не возражаешь.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3.Ты забыл взять с собой какой-то предмет, а думал, что принес его. Кто-то из сверстников говорит тебе: «Какой ты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растяпа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>! Хорошо еще, что свою голову не забыл!» Обычно ты в ответ говоришь: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3.1.</w:t>
      </w:r>
      <w:r w:rsidRPr="00F04003">
        <w:rPr>
          <w:rFonts w:ascii="Times New Roman" w:hAnsi="Times New Roman" w:cs="Times New Roman"/>
          <w:sz w:val="24"/>
          <w:szCs w:val="24"/>
        </w:rPr>
        <w:tab/>
        <w:t>«Это может случиться с каждым. Я не заслуживаю такой оценки только за то, что забыл что-то».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3.2. «Да, ты прав» или промолчишь.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3.3. «Если кто-то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растяпа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>, так это ты!»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4.</w:t>
      </w:r>
      <w:r w:rsidRPr="00F04003">
        <w:rPr>
          <w:rFonts w:ascii="Times New Roman" w:hAnsi="Times New Roman" w:cs="Times New Roman"/>
          <w:sz w:val="24"/>
          <w:szCs w:val="24"/>
        </w:rPr>
        <w:tab/>
        <w:t>Тебе нужно, чтобы кто-то сделал за тебя одно дело. Обычно в таких ситуациях ты: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4.1.</w:t>
      </w:r>
      <w:r w:rsidRPr="00F04003">
        <w:rPr>
          <w:rFonts w:ascii="Times New Roman" w:hAnsi="Times New Roman" w:cs="Times New Roman"/>
          <w:sz w:val="24"/>
          <w:szCs w:val="24"/>
        </w:rPr>
        <w:tab/>
        <w:t>Говоришь: «Вы должны это сделать за меня!»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4.2. Говоришь: «Не могли бы вы сделать за меня одно дело?», — после этого объясняешь, что именно.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4.3.Слегка намекаешь, что тебе нужна услуга или по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мощь этого человека.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5.</w:t>
      </w:r>
      <w:r w:rsidRPr="00F04003">
        <w:rPr>
          <w:rFonts w:ascii="Times New Roman" w:hAnsi="Times New Roman" w:cs="Times New Roman"/>
          <w:sz w:val="24"/>
          <w:szCs w:val="24"/>
        </w:rPr>
        <w:tab/>
        <w:t>Ты видишь, что кто-то чувствует себя расстроенным. Обычно в таких случаях ты: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5.1. Ничего не говоришь и оставляешь этого человека наедине с собой.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5.2. Смеясь, говоришь: «Ты просто как маленький!»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5.3. Говоришь: «Ты выглядишь расстроенным, что-то случилось?»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Pr="00F04003">
        <w:rPr>
          <w:rFonts w:ascii="Times New Roman" w:hAnsi="Times New Roman" w:cs="Times New Roman"/>
          <w:sz w:val="24"/>
          <w:szCs w:val="24"/>
        </w:rPr>
        <w:tab/>
        <w:t>Ты чувствуешь себя расстроенным, а кто-то говорит: «Ты выглядишь расстроенным». Обычно в таких ситуациях ты: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6.1. Ничего не отвечаешь.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6.2. Говоришь: «Не твое дело!»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6.3.</w:t>
      </w:r>
      <w:r w:rsidRPr="00F04003">
        <w:rPr>
          <w:rFonts w:ascii="Times New Roman" w:hAnsi="Times New Roman" w:cs="Times New Roman"/>
          <w:sz w:val="24"/>
          <w:szCs w:val="24"/>
        </w:rPr>
        <w:tab/>
        <w:t>Говоришь: «Да, я немного расстроен, спасибо за сочувствие».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7.</w:t>
      </w:r>
      <w:r w:rsidRPr="00F04003">
        <w:rPr>
          <w:rFonts w:ascii="Times New Roman" w:hAnsi="Times New Roman" w:cs="Times New Roman"/>
          <w:sz w:val="24"/>
          <w:szCs w:val="24"/>
        </w:rPr>
        <w:tab/>
        <w:t>Кто-то обвиняет тебя за ошибку, совершенную другим. В таких случаях ты обычно: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7.1.  Говоришь: «С чего вы взяли, вы же сами не разо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брались!»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7.2. Говоришь: «Это не моя вина. Кто-то другой совер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шил ошибку».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7.3. Принимаешь обвинение и не отвечаешь ничего.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8.</w:t>
      </w:r>
      <w:r w:rsidRPr="00F04003">
        <w:rPr>
          <w:rFonts w:ascii="Times New Roman" w:hAnsi="Times New Roman" w:cs="Times New Roman"/>
          <w:sz w:val="24"/>
          <w:szCs w:val="24"/>
        </w:rPr>
        <w:tab/>
        <w:t>Кто-то просит тебя сделать что-то, но ты не знаешь, зачем. Обычно ты в таких ситуациях: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8.1. Говоришь: «Если вы этого хотите, то я сделаю».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8.2. Говоришь: «Это не имеет смысла, я не собираюсь этого делать».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8.3.</w:t>
      </w:r>
      <w:r w:rsidRPr="00F04003">
        <w:rPr>
          <w:rFonts w:ascii="Times New Roman" w:hAnsi="Times New Roman" w:cs="Times New Roman"/>
          <w:sz w:val="24"/>
          <w:szCs w:val="24"/>
        </w:rPr>
        <w:tab/>
        <w:t>Вначале пытаешься выяснить, зачем это нужно, а потом решаешь, делать это или нет.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9.</w:t>
      </w:r>
      <w:r w:rsidRPr="00F04003">
        <w:rPr>
          <w:rFonts w:ascii="Times New Roman" w:hAnsi="Times New Roman" w:cs="Times New Roman"/>
          <w:sz w:val="24"/>
          <w:szCs w:val="24"/>
        </w:rPr>
        <w:tab/>
        <w:t>Кто-то из взрослых говорит тебе: «То, что ты сделал, замечательно!» В этих случаях ты: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9.1. Говоришь: «Спасибо, мне это тоже нравится».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9.2. Говоришь: «Да, обычно у меня получается лучше,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чем у других».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9.3.</w:t>
      </w:r>
      <w:r w:rsidRPr="00F04003">
        <w:rPr>
          <w:rFonts w:ascii="Times New Roman" w:hAnsi="Times New Roman" w:cs="Times New Roman"/>
          <w:sz w:val="24"/>
          <w:szCs w:val="24"/>
        </w:rPr>
        <w:tab/>
        <w:t>Ничего не отвечаешь или говоришь: «Получилось не так уж хорошо».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10.</w:t>
      </w:r>
      <w:r w:rsidRPr="00F04003">
        <w:rPr>
          <w:rFonts w:ascii="Times New Roman" w:hAnsi="Times New Roman" w:cs="Times New Roman"/>
          <w:sz w:val="24"/>
          <w:szCs w:val="24"/>
        </w:rPr>
        <w:tab/>
        <w:t>Кто-то из сверстников был очень вежлив с тобой. Обычно в таких ситуациях ты: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10.1. Не замечаешь или ничего не говоришь.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10.2. Говоришь: «Не нужны мне твои любезности».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10.3.</w:t>
      </w:r>
      <w:r w:rsidRPr="00F04003">
        <w:rPr>
          <w:rFonts w:ascii="Times New Roman" w:hAnsi="Times New Roman" w:cs="Times New Roman"/>
          <w:sz w:val="24"/>
          <w:szCs w:val="24"/>
        </w:rPr>
        <w:tab/>
        <w:t>Говоришь: «Мне приятно, когда ко мне так обращаются, спасибо».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11. Ты разговариваешь с приятелем очень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громко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и кто-то говорит тебе: «Извини, но ты ведешь себя слишком шум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но». Обычно ты в таких случаях говоришь: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11.1. «Извините», — и прекращаешь беседу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11.2.</w:t>
      </w:r>
      <w:r w:rsidRPr="00F04003">
        <w:rPr>
          <w:rFonts w:ascii="Times New Roman" w:hAnsi="Times New Roman" w:cs="Times New Roman"/>
          <w:sz w:val="24"/>
          <w:szCs w:val="24"/>
        </w:rPr>
        <w:tab/>
        <w:t>«Если не нравится, отойди!»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11.3.</w:t>
      </w:r>
      <w:r w:rsidRPr="00F04003">
        <w:rPr>
          <w:rFonts w:ascii="Times New Roman" w:hAnsi="Times New Roman" w:cs="Times New Roman"/>
          <w:sz w:val="24"/>
          <w:szCs w:val="24"/>
        </w:rPr>
        <w:tab/>
        <w:t>«Извините, я буду говорить тише», — после чего разговариваешь тихим голосом.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12.</w:t>
      </w:r>
      <w:r w:rsidRPr="00F04003">
        <w:rPr>
          <w:rFonts w:ascii="Times New Roman" w:hAnsi="Times New Roman" w:cs="Times New Roman"/>
          <w:sz w:val="24"/>
          <w:szCs w:val="24"/>
        </w:rPr>
        <w:tab/>
        <w:t>Кто-то из сверстников делает что-нибудь такое, что тебя раздражает. Обычно в таких случаях ты: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12.1.</w:t>
      </w:r>
      <w:r w:rsidRPr="00F04003">
        <w:rPr>
          <w:rFonts w:ascii="Times New Roman" w:hAnsi="Times New Roman" w:cs="Times New Roman"/>
          <w:sz w:val="24"/>
          <w:szCs w:val="24"/>
        </w:rPr>
        <w:tab/>
        <w:t>Говоришь: «Ну и дурак (болван)!» или «Ненавижу тебя!»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12.2.</w:t>
      </w:r>
      <w:r w:rsidRPr="00F04003">
        <w:rPr>
          <w:rFonts w:ascii="Times New Roman" w:hAnsi="Times New Roman" w:cs="Times New Roman"/>
          <w:sz w:val="24"/>
          <w:szCs w:val="24"/>
        </w:rPr>
        <w:tab/>
        <w:t>Стараешься не замечать этого, промолчишь.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12.3.</w:t>
      </w:r>
      <w:r w:rsidRPr="00F04003">
        <w:rPr>
          <w:rFonts w:ascii="Times New Roman" w:hAnsi="Times New Roman" w:cs="Times New Roman"/>
          <w:sz w:val="24"/>
          <w:szCs w:val="24"/>
        </w:rPr>
        <w:tab/>
        <w:t>Говоришь: «Я рассержен. Мне не нравится то, что ты делаешь».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13.</w:t>
      </w:r>
      <w:r w:rsidRPr="00F04003">
        <w:rPr>
          <w:rFonts w:ascii="Times New Roman" w:hAnsi="Times New Roman" w:cs="Times New Roman"/>
          <w:sz w:val="24"/>
          <w:szCs w:val="24"/>
        </w:rPr>
        <w:tab/>
        <w:t>Кто-то из сверстников имеет вещь, которой ты бы хотел попользоваться. Обычно в таких случаях ты: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13.1.</w:t>
      </w:r>
      <w:r w:rsidRPr="00F04003">
        <w:rPr>
          <w:rFonts w:ascii="Times New Roman" w:hAnsi="Times New Roman" w:cs="Times New Roman"/>
          <w:sz w:val="24"/>
          <w:szCs w:val="24"/>
        </w:rPr>
        <w:tab/>
        <w:t>Говоришь этому человеку, что ты хотел бы попользоваться этой вещью, и затем просишь ее у него.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13.2.</w:t>
      </w:r>
      <w:r w:rsidRPr="00F04003">
        <w:rPr>
          <w:rFonts w:ascii="Times New Roman" w:hAnsi="Times New Roman" w:cs="Times New Roman"/>
          <w:sz w:val="24"/>
          <w:szCs w:val="24"/>
        </w:rPr>
        <w:tab/>
        <w:t xml:space="preserve">Отбираешь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или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не спрашивая берешь эту вещь.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13.3.</w:t>
      </w:r>
      <w:r w:rsidRPr="00F04003">
        <w:rPr>
          <w:rFonts w:ascii="Times New Roman" w:hAnsi="Times New Roman" w:cs="Times New Roman"/>
          <w:sz w:val="24"/>
          <w:szCs w:val="24"/>
        </w:rPr>
        <w:tab/>
        <w:t>Говоришь об этом предмете, но прямо не просишь дать его.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14.</w:t>
      </w:r>
      <w:r w:rsidRPr="00F04003">
        <w:rPr>
          <w:rFonts w:ascii="Times New Roman" w:hAnsi="Times New Roman" w:cs="Times New Roman"/>
          <w:sz w:val="24"/>
          <w:szCs w:val="24"/>
        </w:rPr>
        <w:tab/>
        <w:t>Кто-либо просит твою вещь, но она новая, тебе не хочется давать ее даже на время. В таких случаях ты обычно: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lastRenderedPageBreak/>
        <w:t>14.1.</w:t>
      </w:r>
      <w:r w:rsidRPr="00F04003">
        <w:rPr>
          <w:rFonts w:ascii="Times New Roman" w:hAnsi="Times New Roman" w:cs="Times New Roman"/>
          <w:sz w:val="24"/>
          <w:szCs w:val="24"/>
        </w:rPr>
        <w:tab/>
        <w:t xml:space="preserve">Говоришь: «Не дам, приобретай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свою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>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14.2.</w:t>
      </w:r>
      <w:r w:rsidRPr="00F04003">
        <w:rPr>
          <w:rFonts w:ascii="Times New Roman" w:hAnsi="Times New Roman" w:cs="Times New Roman"/>
          <w:sz w:val="24"/>
          <w:szCs w:val="24"/>
        </w:rPr>
        <w:tab/>
        <w:t>Говоришь: «Вообще-то я не хотел давать ее никому, но ты ее можешь взять ненадолго».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14.3.</w:t>
      </w:r>
      <w:r w:rsidRPr="00F04003">
        <w:rPr>
          <w:rFonts w:ascii="Times New Roman" w:hAnsi="Times New Roman" w:cs="Times New Roman"/>
          <w:sz w:val="24"/>
          <w:szCs w:val="24"/>
        </w:rPr>
        <w:tab/>
        <w:t>Одалживаешь вещь вопреки своему нежеланию.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15.</w:t>
      </w:r>
      <w:r w:rsidRPr="00F04003">
        <w:rPr>
          <w:rFonts w:ascii="Times New Roman" w:hAnsi="Times New Roman" w:cs="Times New Roman"/>
          <w:sz w:val="24"/>
          <w:szCs w:val="24"/>
        </w:rPr>
        <w:tab/>
        <w:t>Сверстники ведут разговор об увлечениях, которые нравятся и тебе. Ты тоже хочешь присоединиться к разговору. В таких случаях ты: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15.1.Ничего не говоришь, молча слушаешь или ждешь, когда на тебя обратят внимание.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15.2. Включаешься в беседу и начинаешь рассказы</w:t>
      </w:r>
      <w:r w:rsidRPr="00F04003">
        <w:rPr>
          <w:rFonts w:ascii="Times New Roman" w:hAnsi="Times New Roman" w:cs="Times New Roman"/>
          <w:sz w:val="24"/>
          <w:szCs w:val="24"/>
        </w:rPr>
        <w:softHyphen/>
        <w:t xml:space="preserve">вать, чем ты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занимаешься и как тебе это нравится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>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15.3. Подходишь к сверстникам и в удобный момент вступаешь в разговор.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16.</w:t>
      </w:r>
      <w:r w:rsidRPr="00F04003">
        <w:rPr>
          <w:rFonts w:ascii="Times New Roman" w:hAnsi="Times New Roman" w:cs="Times New Roman"/>
          <w:sz w:val="24"/>
          <w:szCs w:val="24"/>
        </w:rPr>
        <w:tab/>
        <w:t>Ты занимаешься своим любимым делом. Кто-то спрашивает: «Ты что делаешь?» Обычно ты: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16.1. Говоришь: «Не мешайте, видите, я занят!»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16.2. Продолжаешь работать молча или говоришь: «Да ничего особенного».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16.3. Объясняешь, рассказываешь, что именно ты де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лаешь.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17.</w:t>
      </w:r>
      <w:r w:rsidRPr="00F04003">
        <w:rPr>
          <w:rFonts w:ascii="Times New Roman" w:hAnsi="Times New Roman" w:cs="Times New Roman"/>
          <w:sz w:val="24"/>
          <w:szCs w:val="24"/>
        </w:rPr>
        <w:tab/>
        <w:t>Ты видишь споткнувшегося и упавшего незнакомого человека. В таких случаях ты: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17.1. Рассмеявшись, говоришь: «Надо смотреть под ноги!»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17.2. Спрашиваешь: «У вас все в порядке? Может быть, нужно помочь?»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17.3. Никак не реагируешь и проходишь мимо.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18.</w:t>
      </w:r>
      <w:r w:rsidRPr="00F04003">
        <w:rPr>
          <w:rFonts w:ascii="Times New Roman" w:hAnsi="Times New Roman" w:cs="Times New Roman"/>
          <w:sz w:val="24"/>
          <w:szCs w:val="24"/>
        </w:rPr>
        <w:tab/>
        <w:t>Ты стукнулся головой о полку (шкаф) и набил шишку. Кто-то подошел и спрашивает: «С тобой все в порядке?» Обычно ты: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8.1.</w:t>
      </w:r>
      <w:r w:rsidRPr="00F04003">
        <w:rPr>
          <w:rFonts w:ascii="Times New Roman" w:hAnsi="Times New Roman" w:cs="Times New Roman"/>
          <w:sz w:val="24"/>
          <w:szCs w:val="24"/>
        </w:rPr>
        <w:tab/>
        <w:t>Ничего не говоришь или отворачиваешься.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18.2.</w:t>
      </w:r>
      <w:r w:rsidRPr="00F04003">
        <w:rPr>
          <w:rFonts w:ascii="Times New Roman" w:hAnsi="Times New Roman" w:cs="Times New Roman"/>
          <w:sz w:val="24"/>
          <w:szCs w:val="24"/>
        </w:rPr>
        <w:tab/>
        <w:t>Говоришь: «Отстаньте, займитесь своими делами!»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18.3.</w:t>
      </w:r>
      <w:r w:rsidRPr="00F04003">
        <w:rPr>
          <w:rFonts w:ascii="Times New Roman" w:hAnsi="Times New Roman" w:cs="Times New Roman"/>
          <w:sz w:val="24"/>
          <w:szCs w:val="24"/>
        </w:rPr>
        <w:tab/>
        <w:t>Говоришь: «Ничего страшного, немного ушибся».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19.</w:t>
      </w:r>
      <w:r w:rsidRPr="00F04003">
        <w:rPr>
          <w:rFonts w:ascii="Times New Roman" w:hAnsi="Times New Roman" w:cs="Times New Roman"/>
          <w:sz w:val="24"/>
          <w:szCs w:val="24"/>
        </w:rPr>
        <w:tab/>
        <w:t>Кто-то часто перебивает, когда ты говоришь. В таких ситуациях ты: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19.1. Говоришь: «Извини,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ноя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хотел бы закончить то, о чем рассказывал».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19.2. Прерываешь этого человека или говоришь: «По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молчи, дай я расскажу!»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19.3. Ничего не говоришь, позволяя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другому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продол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жить свой рассказ.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20.</w:t>
      </w:r>
      <w:r w:rsidRPr="00F04003">
        <w:rPr>
          <w:rFonts w:ascii="Times New Roman" w:hAnsi="Times New Roman" w:cs="Times New Roman"/>
          <w:sz w:val="24"/>
          <w:szCs w:val="24"/>
        </w:rPr>
        <w:tab/>
        <w:t>Кто-то из взрослых просит тебя сделать что-либо, что помешало бы тебе сделать свои дела. Ты обычно говоришь: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20. 1.«Хорошо, я сделаю то, что вы хотите».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20.2. «Нет, мне некогда, попросите кого-нибудь другого!»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20.3.</w:t>
      </w:r>
      <w:r w:rsidRPr="00F04003">
        <w:rPr>
          <w:rFonts w:ascii="Times New Roman" w:hAnsi="Times New Roman" w:cs="Times New Roman"/>
          <w:sz w:val="24"/>
          <w:szCs w:val="24"/>
        </w:rPr>
        <w:tab/>
        <w:t>«Я уже делаю другое дело, а попозже могу выполнить вашу просьбу».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21.Если ты встретил родителей своего друга и тебе что-то нужно спросить о нем, то ты: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21.1. Предпочтешь не обращаться.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21.2. Поздороваешься, а потом спросишь.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21.3. Сразу спрашиваешь, что тебе нужно.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22. В школе на перемене к тебе обращается сверстник с предложением поиграть, ты в ответ: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22.1.С удовольствием соглашаешься, если это интересно.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22.2. Отвечаешь: «Я занят другим делом, не приставай».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22.3. Не отвечаешь на его предложение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23. Вы с ребятами играли в интересную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игру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и ты проиг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рал. В этом случае ты: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lastRenderedPageBreak/>
        <w:t>23.1.</w:t>
      </w:r>
      <w:r w:rsidRPr="00F04003">
        <w:rPr>
          <w:rFonts w:ascii="Times New Roman" w:hAnsi="Times New Roman" w:cs="Times New Roman"/>
          <w:sz w:val="24"/>
          <w:szCs w:val="24"/>
        </w:rPr>
        <w:tab/>
        <w:t>Обидишься на тех, кто выиграл, но ничего не скажешь.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23.2. Подумаешь о том, почему не удалось выиграть и скажешь: «Ничего страшного. В следующий раз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буду боль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ше стараться и мне больше повезет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>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23.3. Скажешь: «Подумаешь, выиграли, а я и не ста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рался!» или «Вы нечестно выиграли!»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24. Ты выиграл в интересной игре, и тебе это очень при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ятно. Ты скажешь другим ребятам: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24.1.</w:t>
      </w:r>
      <w:r w:rsidRPr="00F04003">
        <w:rPr>
          <w:rFonts w:ascii="Times New Roman" w:hAnsi="Times New Roman" w:cs="Times New Roman"/>
          <w:sz w:val="24"/>
          <w:szCs w:val="24"/>
        </w:rPr>
        <w:tab/>
        <w:t>«Я так и знал! У вас было нетрудно выиграть!»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24.2. «В этот раз у меня неплохо получилось и еще, на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верное, повезло».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24.3. Будешь молчать и ждать, когда тебя другие поз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дравят или похвалят.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b/>
          <w:i/>
          <w:sz w:val="24"/>
          <w:szCs w:val="24"/>
        </w:rPr>
        <w:t>Ключ</w:t>
      </w:r>
      <w:r w:rsidRPr="00F04003">
        <w:rPr>
          <w:rFonts w:ascii="Times New Roman" w:hAnsi="Times New Roman" w:cs="Times New Roman"/>
          <w:sz w:val="24"/>
          <w:szCs w:val="24"/>
        </w:rPr>
        <w:t xml:space="preserve"> к тесту коммуникативной компетентности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3"/>
        <w:gridCol w:w="566"/>
        <w:gridCol w:w="557"/>
        <w:gridCol w:w="547"/>
        <w:gridCol w:w="576"/>
        <w:gridCol w:w="259"/>
        <w:gridCol w:w="614"/>
        <w:gridCol w:w="566"/>
        <w:gridCol w:w="566"/>
        <w:gridCol w:w="566"/>
        <w:gridCol w:w="726"/>
      </w:tblGrid>
      <w:tr w:rsidR="00F04003" w:rsidRPr="00F04003" w:rsidTr="00A61DC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№ уме</w:t>
            </w:r>
            <w:r w:rsidRPr="00F04003">
              <w:rPr>
                <w:rFonts w:ascii="Times New Roman" w:hAnsi="Times New Roman" w:cs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2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Pr="00F04003">
              <w:rPr>
                <w:rFonts w:ascii="Times New Roman" w:hAnsi="Times New Roman" w:cs="Times New Roman"/>
                <w:sz w:val="24"/>
                <w:szCs w:val="24"/>
              </w:rPr>
              <w:softHyphen/>
              <w:t>ния</w:t>
            </w:r>
          </w:p>
        </w:tc>
      </w:tr>
      <w:tr w:rsidR="00F04003" w:rsidRPr="00F04003" w:rsidTr="00A61DC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04003" w:rsidRPr="00F04003" w:rsidTr="00A61DC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" w:type="dxa"/>
            <w:tcBorders>
              <w:lef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04003" w:rsidRPr="00F04003" w:rsidTr="00A61DC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04003" w:rsidRPr="00F04003" w:rsidTr="00A61DC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04003" w:rsidRPr="00F04003" w:rsidTr="00A61DC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4003" w:rsidRPr="00F04003" w:rsidTr="00A61DC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04003" w:rsidRPr="00F04003" w:rsidTr="00A61DC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04003" w:rsidRPr="00F04003" w:rsidTr="00A61DC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04003" w:rsidRPr="00F04003" w:rsidTr="00A61DC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04003" w:rsidRPr="00F04003" w:rsidTr="00A61DC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04003" w:rsidRPr="00F04003" w:rsidTr="00A61DC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003" w:rsidRPr="00F04003" w:rsidTr="00A61DC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003" w:rsidRPr="00F04003" w:rsidTr="00A61DC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003" w:rsidRPr="00F04003" w:rsidTr="00A61DC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0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003" w:rsidRPr="00F04003" w:rsidRDefault="00F04003" w:rsidP="00F040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F04003">
        <w:rPr>
          <w:rFonts w:ascii="Times New Roman" w:hAnsi="Times New Roman" w:cs="Times New Roman"/>
          <w:b/>
          <w:sz w:val="24"/>
          <w:szCs w:val="24"/>
        </w:rPr>
        <w:t>Типы реакций</w:t>
      </w:r>
      <w:r w:rsidRPr="00F04003">
        <w:rPr>
          <w:rFonts w:ascii="Times New Roman" w:hAnsi="Times New Roman" w:cs="Times New Roman"/>
          <w:sz w:val="24"/>
          <w:szCs w:val="24"/>
        </w:rPr>
        <w:t>: 3 — зависимая, пассивная, К — компе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тентная, «на  равных», уверенная, А — агрессивная, оказы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вающая давление (в столбцах указаны порядковые номера предложенных вариантов ответов).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Согласно представлениям Т. Гордона, компетентность в общении характеризуется позицией «на равных », без давле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ния сверху и без зависимости. В тесте определяется количе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ство компетентных реакций по 12 блокам коммуникатив</w:t>
      </w:r>
      <w:r w:rsidRPr="00F04003">
        <w:rPr>
          <w:rFonts w:ascii="Times New Roman" w:hAnsi="Times New Roman" w:cs="Times New Roman"/>
          <w:sz w:val="24"/>
          <w:szCs w:val="24"/>
        </w:rPr>
        <w:softHyphen/>
        <w:t>ных умений.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Блоки умений и входящие в них номера заданий:</w:t>
      </w:r>
    </w:p>
    <w:p w:rsidR="00F04003" w:rsidRPr="00F04003" w:rsidRDefault="00F04003" w:rsidP="00A77660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Умение оказать и принимать знаки внимания (1,9).</w:t>
      </w:r>
    </w:p>
    <w:p w:rsidR="00F04003" w:rsidRPr="00F04003" w:rsidRDefault="00F04003" w:rsidP="00A77660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Реагирование на справедливую критику (3, 11).</w:t>
      </w:r>
    </w:p>
    <w:p w:rsidR="00F04003" w:rsidRPr="00F04003" w:rsidRDefault="00F04003" w:rsidP="00A77660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Реагирование на несправедливую критику (2, 7).</w:t>
      </w:r>
    </w:p>
    <w:p w:rsidR="00F04003" w:rsidRPr="00F04003" w:rsidRDefault="00F04003" w:rsidP="00A77660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Реагирование на задевающие, провоцирующие вопросы (12, 19).</w:t>
      </w:r>
    </w:p>
    <w:p w:rsidR="00F04003" w:rsidRPr="00F04003" w:rsidRDefault="00F04003" w:rsidP="00A77660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Умение обратиться к сверстнику с просьбой (4, 13).</w:t>
      </w:r>
    </w:p>
    <w:p w:rsidR="00F04003" w:rsidRPr="00F04003" w:rsidRDefault="00F04003" w:rsidP="00A77660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Умение ответить отказом на чужую просьбу (14, 20).</w:t>
      </w:r>
    </w:p>
    <w:p w:rsidR="00F04003" w:rsidRPr="00F04003" w:rsidRDefault="00F04003" w:rsidP="00A77660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Умение самому оказать сочувствие, поддержку (5, 17).</w:t>
      </w:r>
    </w:p>
    <w:p w:rsidR="00F04003" w:rsidRPr="00F04003" w:rsidRDefault="00F04003" w:rsidP="00A77660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Умение принять сочувствие, поддержку (6, 18).</w:t>
      </w:r>
    </w:p>
    <w:p w:rsidR="00F04003" w:rsidRPr="00F04003" w:rsidRDefault="00F04003" w:rsidP="00A77660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Умение вступить в контакт (15, 21).</w:t>
      </w:r>
    </w:p>
    <w:p w:rsidR="00F04003" w:rsidRPr="00F04003" w:rsidRDefault="00F04003" w:rsidP="00A77660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lastRenderedPageBreak/>
        <w:t xml:space="preserve">Реагирование на попытку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другого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вступить в контакт (16, 22).</w:t>
      </w:r>
    </w:p>
    <w:p w:rsidR="00F04003" w:rsidRPr="00F04003" w:rsidRDefault="00F04003" w:rsidP="00A77660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Умение просить и принимать помощь (8, 10).</w:t>
      </w:r>
    </w:p>
    <w:p w:rsidR="00F04003" w:rsidRPr="00F04003" w:rsidRDefault="00F04003" w:rsidP="00A77660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F04003" w:rsidRPr="00F04003">
          <w:pgSz w:w="11906" w:h="16838"/>
          <w:pgMar w:top="1134" w:right="1134" w:bottom="1134" w:left="1134" w:header="720" w:footer="720" w:gutter="0"/>
          <w:cols w:space="720"/>
        </w:sectPr>
      </w:pPr>
      <w:r w:rsidRPr="00F04003">
        <w:rPr>
          <w:rFonts w:ascii="Times New Roman" w:hAnsi="Times New Roman" w:cs="Times New Roman"/>
          <w:sz w:val="24"/>
          <w:szCs w:val="24"/>
        </w:rPr>
        <w:t xml:space="preserve">Реагирование на собственный неуспех и успех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другого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(23, 24).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Методики  </w:t>
      </w:r>
      <w:r w:rsidRPr="00F04003">
        <w:rPr>
          <w:rFonts w:ascii="Times New Roman" w:hAnsi="Times New Roman" w:cs="Times New Roman"/>
          <w:b/>
          <w:i/>
          <w:sz w:val="24"/>
          <w:szCs w:val="24"/>
        </w:rPr>
        <w:t>Личностные универсальные учебные действия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Анализ ситуации (методика)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 xml:space="preserve">      Цель:</w:t>
      </w:r>
      <w:r w:rsidRPr="00F04003">
        <w:rPr>
          <w:rFonts w:ascii="Times New Roman" w:hAnsi="Times New Roman" w:cs="Times New Roman"/>
          <w:sz w:val="24"/>
          <w:szCs w:val="24"/>
        </w:rPr>
        <w:t xml:space="preserve"> определить </w:t>
      </w:r>
      <w:r w:rsidR="00C92EE2">
        <w:rPr>
          <w:rFonts w:ascii="Times New Roman" w:hAnsi="Times New Roman" w:cs="Times New Roman"/>
          <w:sz w:val="24"/>
          <w:szCs w:val="24"/>
        </w:rPr>
        <w:t xml:space="preserve">уровень адаптации обучения к средней школе, </w:t>
      </w:r>
      <w:r w:rsidRPr="00F04003">
        <w:rPr>
          <w:rFonts w:ascii="Times New Roman" w:hAnsi="Times New Roman" w:cs="Times New Roman"/>
          <w:sz w:val="24"/>
          <w:szCs w:val="24"/>
        </w:rPr>
        <w:t xml:space="preserve">духовно-нравственные приоритеты выпускника начальной школы через типичную степень их </w:t>
      </w:r>
      <w:proofErr w:type="spellStart"/>
      <w:r w:rsidRPr="00F04003">
        <w:rPr>
          <w:rFonts w:ascii="Times New Roman" w:hAnsi="Times New Roman" w:cs="Times New Roman"/>
          <w:sz w:val="24"/>
          <w:szCs w:val="24"/>
        </w:rPr>
        <w:t>присвоенности</w:t>
      </w:r>
      <w:proofErr w:type="spellEnd"/>
      <w:r w:rsidRPr="00F04003">
        <w:rPr>
          <w:rFonts w:ascii="Times New Roman" w:hAnsi="Times New Roman" w:cs="Times New Roman"/>
          <w:sz w:val="24"/>
          <w:szCs w:val="24"/>
        </w:rPr>
        <w:t xml:space="preserve">. Выявить уровень </w:t>
      </w:r>
      <w:proofErr w:type="spellStart"/>
      <w:r w:rsidRPr="00F0400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04003">
        <w:rPr>
          <w:rFonts w:ascii="Times New Roman" w:hAnsi="Times New Roman" w:cs="Times New Roman"/>
          <w:sz w:val="24"/>
          <w:szCs w:val="24"/>
        </w:rPr>
        <w:t xml:space="preserve"> умений:  давать оценку поведения человека в конкретной жизненной ситуации; моделировать свое поведение в аналогичной ситуации.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   </w:t>
      </w:r>
      <w:r w:rsidRPr="00F04003">
        <w:rPr>
          <w:rFonts w:ascii="Times New Roman" w:hAnsi="Times New Roman" w:cs="Times New Roman"/>
          <w:i/>
          <w:sz w:val="24"/>
          <w:szCs w:val="24"/>
        </w:rPr>
        <w:t>Стимульный материал:</w:t>
      </w:r>
      <w:r w:rsidRPr="00F04003">
        <w:rPr>
          <w:rFonts w:ascii="Times New Roman" w:hAnsi="Times New Roman" w:cs="Times New Roman"/>
          <w:sz w:val="24"/>
          <w:szCs w:val="24"/>
        </w:rPr>
        <w:t xml:space="preserve"> пакет контрольных листов опроса, составленных на основе рассказов из «Азбуки» Л.Н. Толстого.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 xml:space="preserve">     Описание методики:</w:t>
      </w:r>
      <w:r w:rsidRPr="00F04003">
        <w:rPr>
          <w:rFonts w:ascii="Times New Roman" w:hAnsi="Times New Roman" w:cs="Times New Roman"/>
          <w:sz w:val="24"/>
          <w:szCs w:val="24"/>
        </w:rPr>
        <w:t xml:space="preserve"> 26 контрольных листов опроса, бланки.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  </w:t>
      </w:r>
      <w:r w:rsidRPr="00F04003">
        <w:rPr>
          <w:rFonts w:ascii="Times New Roman" w:hAnsi="Times New Roman" w:cs="Times New Roman"/>
          <w:i/>
          <w:sz w:val="24"/>
          <w:szCs w:val="24"/>
        </w:rPr>
        <w:t>Процедура исследования:</w:t>
      </w:r>
      <w:r w:rsidRPr="00F04003">
        <w:rPr>
          <w:rFonts w:ascii="Times New Roman" w:hAnsi="Times New Roman" w:cs="Times New Roman"/>
          <w:sz w:val="24"/>
          <w:szCs w:val="24"/>
        </w:rPr>
        <w:t xml:space="preserve"> работа проводится с каждым испытуемым индивидуально: испытуемому предлагается прослушать содержание контрольного листа опроса, составленного на основе одного из рассказов «Азбуки» Л. Толстого, и устно ответить на предложенные вопросы; ответы испытуемого фиксируются испытателем на отдельных бланках. (Приложение №12)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 xml:space="preserve">      Обработка результатов. Количественная обработка.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bCs/>
          <w:sz w:val="24"/>
          <w:szCs w:val="24"/>
        </w:rPr>
        <w:t xml:space="preserve"> «низкий</w:t>
      </w:r>
      <w:r w:rsidRPr="00F04003">
        <w:rPr>
          <w:rFonts w:ascii="Times New Roman" w:hAnsi="Times New Roman" w:cs="Times New Roman"/>
          <w:sz w:val="24"/>
          <w:szCs w:val="24"/>
        </w:rPr>
        <w:t>» уровень: справились с заданиями на 1/3 контрольных листов опроса и ниже;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bCs/>
          <w:sz w:val="24"/>
          <w:szCs w:val="24"/>
        </w:rPr>
        <w:t>«средний»</w:t>
      </w:r>
      <w:r w:rsidRPr="00F04003">
        <w:rPr>
          <w:rFonts w:ascii="Times New Roman" w:hAnsi="Times New Roman" w:cs="Times New Roman"/>
          <w:sz w:val="24"/>
          <w:szCs w:val="24"/>
        </w:rPr>
        <w:t xml:space="preserve"> уровень: справились с заданиями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от 1/3 до 2/3 контрольных листов опроса;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bCs/>
          <w:sz w:val="24"/>
          <w:szCs w:val="24"/>
        </w:rPr>
        <w:t>«высокий»</w:t>
      </w:r>
      <w:r w:rsidRPr="00F04003">
        <w:rPr>
          <w:rFonts w:ascii="Times New Roman" w:hAnsi="Times New Roman" w:cs="Times New Roman"/>
          <w:sz w:val="24"/>
          <w:szCs w:val="24"/>
        </w:rPr>
        <w:t xml:space="preserve"> уровень: справились с заданиями свыше 2/3 контрольных листов опроса.</w:t>
      </w:r>
    </w:p>
    <w:p w:rsidR="00F04003" w:rsidRPr="00F04003" w:rsidRDefault="00F04003" w:rsidP="00A77660">
      <w:pPr>
        <w:numPr>
          <w:ilvl w:val="5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sz w:val="24"/>
          <w:szCs w:val="24"/>
          <w:u w:val="single"/>
        </w:rPr>
        <w:t>Контрольный лист опроса № 1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Тетя дала Варе меда. Варя сама ела мало меда, а дала мед Мише, Васе и Кате, и они были рады.                                                                                                     (Л. Толстой)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Вари: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понравился поступок Вари, такой доброй и любящей других детей девочки;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считаю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 xml:space="preserve"> поступок Вари неумным: зачем отдавать другим то, что дали тебе;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оценить поступок Вари.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</w:t>
      </w:r>
      <w:r w:rsidRPr="00F04003">
        <w:rPr>
          <w:rFonts w:ascii="Times New Roman" w:hAnsi="Times New Roman" w:cs="Times New Roman"/>
          <w:sz w:val="24"/>
          <w:szCs w:val="24"/>
        </w:rPr>
        <w:t>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сказать, как бы я пове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себя в подобной ситуации;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бы тоже подели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 xml:space="preserve">а) </w:t>
      </w:r>
      <w:proofErr w:type="spellStart"/>
      <w:r w:rsidRPr="00F04003">
        <w:rPr>
          <w:rFonts w:ascii="Times New Roman" w:hAnsi="Times New Roman" w:cs="Times New Roman"/>
          <w:i/>
          <w:sz w:val="24"/>
          <w:szCs w:val="24"/>
        </w:rPr>
        <w:t>ся</w:t>
      </w:r>
      <w:proofErr w:type="spellEnd"/>
      <w:r w:rsidRPr="00F04003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F04003">
        <w:rPr>
          <w:rFonts w:ascii="Times New Roman" w:hAnsi="Times New Roman" w:cs="Times New Roman"/>
          <w:i/>
          <w:sz w:val="24"/>
          <w:szCs w:val="24"/>
        </w:rPr>
        <w:t>сь</w:t>
      </w:r>
      <w:proofErr w:type="spellEnd"/>
      <w:r w:rsidRPr="00F04003">
        <w:rPr>
          <w:rFonts w:ascii="Times New Roman" w:hAnsi="Times New Roman" w:cs="Times New Roman"/>
          <w:i/>
          <w:sz w:val="24"/>
          <w:szCs w:val="24"/>
        </w:rPr>
        <w:t>) с другими;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бы все съе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сам(а) и ни с кем не стал(а) бы делиться.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2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Няня ела кашу. Маша села няне на руки. Няня дала Маше каши. Муха села Маше на руку. Маша дала мухе каши. И няня была сыта,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маша была сыта, и муха была сыта.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Маши: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понравился поступок Маши: она не жадная;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Маша поступила глупо: зачем муху кормить кашей?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затрудняюсь оценить поступок Маши.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сказать, как бы я пове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себя в подобной ситуации;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никогда бы не ста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кормить муху кашей;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бы пожале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муху и накормил(а) бы ее.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3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У Пети и Вани шла игра вот так: они, будто овцы, били друг друга лоб о лоб. Игра была плоха: у Вани стала шишка на лбу, а у Пети шишка на глазу.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мальчиков: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- </w:t>
      </w:r>
      <w:r w:rsidRPr="00F04003">
        <w:rPr>
          <w:rFonts w:ascii="Times New Roman" w:hAnsi="Times New Roman" w:cs="Times New Roman"/>
          <w:i/>
          <w:sz w:val="24"/>
          <w:szCs w:val="24"/>
        </w:rPr>
        <w:t>они молодцы: у них хорошая игра для настоящих мальчиков;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они просто глупцы: зачем играть в такие игры, чтобы потом ходить с шишками;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оценить поведение мальчиков.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бы обязательно ста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а)играть в подобные игры;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никогда не ста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играть в глупые игры;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сказать, как бы я пове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себя в подобной ситуации.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4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04003">
        <w:rPr>
          <w:rFonts w:ascii="Times New Roman" w:hAnsi="Times New Roman" w:cs="Times New Roman"/>
          <w:sz w:val="24"/>
          <w:szCs w:val="24"/>
        </w:rPr>
        <w:t>У бабки была внучка. Прежде внучка была мала и все спала, а бабка сама пекла хлебы, мела избу, мыла, шила, пряла и ткала на внучку. А после стала стара и легла на печку и все спала. И внучка пекла, мыла, шила, ткала и пряла на бабку.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внучки: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04003">
        <w:rPr>
          <w:rFonts w:ascii="Times New Roman" w:hAnsi="Times New Roman" w:cs="Times New Roman"/>
          <w:i/>
          <w:sz w:val="24"/>
          <w:szCs w:val="24"/>
        </w:rPr>
        <w:t>мне трудно оценить поступок внучки;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считаю, что старый человек может сам о себе позаботиться;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внучка просто молодец, потому что помнит добро, сделанное для нее бабкой.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не знаю, как бы я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в подобной ситуации;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не ста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помогать бабке, которая спит да спит;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обязательно помо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г(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ла) бы старенькой бабушке.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5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F04003">
        <w:rPr>
          <w:rFonts w:ascii="Times New Roman" w:hAnsi="Times New Roman" w:cs="Times New Roman"/>
          <w:sz w:val="24"/>
          <w:szCs w:val="24"/>
        </w:rPr>
        <w:t>Розки</w:t>
      </w:r>
      <w:proofErr w:type="spellEnd"/>
      <w:r w:rsidRPr="00F04003">
        <w:rPr>
          <w:rFonts w:ascii="Times New Roman" w:hAnsi="Times New Roman" w:cs="Times New Roman"/>
          <w:sz w:val="24"/>
          <w:szCs w:val="24"/>
        </w:rPr>
        <w:t xml:space="preserve"> были щенки на дворе, на сене. </w:t>
      </w:r>
      <w:proofErr w:type="spellStart"/>
      <w:r w:rsidRPr="00F04003">
        <w:rPr>
          <w:rFonts w:ascii="Times New Roman" w:hAnsi="Times New Roman" w:cs="Times New Roman"/>
          <w:sz w:val="24"/>
          <w:szCs w:val="24"/>
        </w:rPr>
        <w:t>Розка</w:t>
      </w:r>
      <w:proofErr w:type="spellEnd"/>
      <w:r w:rsidRPr="00F04003">
        <w:rPr>
          <w:rFonts w:ascii="Times New Roman" w:hAnsi="Times New Roman" w:cs="Times New Roman"/>
          <w:sz w:val="24"/>
          <w:szCs w:val="24"/>
        </w:rPr>
        <w:t xml:space="preserve"> ушла. Дети пришли и взяли щенка и снесли на печку. </w:t>
      </w:r>
      <w:proofErr w:type="spellStart"/>
      <w:r w:rsidRPr="00F04003">
        <w:rPr>
          <w:rFonts w:ascii="Times New Roman" w:hAnsi="Times New Roman" w:cs="Times New Roman"/>
          <w:sz w:val="24"/>
          <w:szCs w:val="24"/>
        </w:rPr>
        <w:t>Розка</w:t>
      </w:r>
      <w:proofErr w:type="spellEnd"/>
      <w:r w:rsidRPr="00F04003">
        <w:rPr>
          <w:rFonts w:ascii="Times New Roman" w:hAnsi="Times New Roman" w:cs="Times New Roman"/>
          <w:sz w:val="24"/>
          <w:szCs w:val="24"/>
        </w:rPr>
        <w:t xml:space="preserve"> пришла и не нашла щенка, и выла. После нашла щенка и выла подле печки. Дети сняли щенка и дали </w:t>
      </w:r>
      <w:proofErr w:type="spellStart"/>
      <w:r w:rsidRPr="00F04003">
        <w:rPr>
          <w:rFonts w:ascii="Times New Roman" w:hAnsi="Times New Roman" w:cs="Times New Roman"/>
          <w:sz w:val="24"/>
          <w:szCs w:val="24"/>
        </w:rPr>
        <w:t>Розке</w:t>
      </w:r>
      <w:proofErr w:type="spellEnd"/>
      <w:r w:rsidRPr="00F04003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Pr="00F04003">
        <w:rPr>
          <w:rFonts w:ascii="Times New Roman" w:hAnsi="Times New Roman" w:cs="Times New Roman"/>
          <w:sz w:val="24"/>
          <w:szCs w:val="24"/>
        </w:rPr>
        <w:t>Розка</w:t>
      </w:r>
      <w:proofErr w:type="spellEnd"/>
      <w:r w:rsidRPr="00F04003">
        <w:rPr>
          <w:rFonts w:ascii="Times New Roman" w:hAnsi="Times New Roman" w:cs="Times New Roman"/>
          <w:sz w:val="24"/>
          <w:szCs w:val="24"/>
        </w:rPr>
        <w:t xml:space="preserve"> снесла щенка во рту на место.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детей: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дать оценку поступку детей;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они поступили глупо, лишив себя удовольствия поиграть со щенком;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 xml:space="preserve">- они – молодцы: нельзя веселиться </w:t>
      </w:r>
      <w:proofErr w:type="spellStart"/>
      <w:r w:rsidRPr="00F04003">
        <w:rPr>
          <w:rFonts w:ascii="Times New Roman" w:hAnsi="Times New Roman" w:cs="Times New Roman"/>
          <w:i/>
          <w:sz w:val="24"/>
          <w:szCs w:val="24"/>
        </w:rPr>
        <w:t>засчет</w:t>
      </w:r>
      <w:proofErr w:type="spellEnd"/>
      <w:r w:rsidRPr="00F04003">
        <w:rPr>
          <w:rFonts w:ascii="Times New Roman" w:hAnsi="Times New Roman" w:cs="Times New Roman"/>
          <w:i/>
          <w:sz w:val="24"/>
          <w:szCs w:val="24"/>
        </w:rPr>
        <w:t xml:space="preserve"> чужого горя.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не знаю, как бы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в подобной ситуации;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не верну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щенка до тех пор, пока не наиграл(а)</w:t>
      </w:r>
      <w:proofErr w:type="spellStart"/>
      <w:r w:rsidRPr="00F04003">
        <w:rPr>
          <w:rFonts w:ascii="Times New Roman" w:hAnsi="Times New Roman" w:cs="Times New Roman"/>
          <w:i/>
          <w:sz w:val="24"/>
          <w:szCs w:val="24"/>
        </w:rPr>
        <w:t>ся</w:t>
      </w:r>
      <w:proofErr w:type="spellEnd"/>
      <w:r w:rsidRPr="00F04003">
        <w:rPr>
          <w:rFonts w:ascii="Times New Roman" w:hAnsi="Times New Roman" w:cs="Times New Roman"/>
          <w:i/>
          <w:sz w:val="24"/>
          <w:szCs w:val="24"/>
        </w:rPr>
        <w:t xml:space="preserve"> им вдоволь;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обязательно верну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щенка сразу: нельзя заставлять кого бы то ни было страдать из-за моих прихотей.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Контрольный лист опроса № 6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Был и Пети и у Миши конь. Стал у них спор: чей конь? Стали они коня друг у друга рвать. «Дай мне, мой конь». – «Нет, ты мне дай. Конь не твой, а мой». Пришла мать, взяла коня, и стал конь ничей.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мальчиков: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04003">
        <w:rPr>
          <w:rFonts w:ascii="Times New Roman" w:hAnsi="Times New Roman" w:cs="Times New Roman"/>
          <w:i/>
          <w:sz w:val="24"/>
          <w:szCs w:val="24"/>
        </w:rPr>
        <w:t>они правильно поступили, что не уступили друг другу;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их поступок глупый: им необходимо научиться уступать друг другу;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дать оценку поступку мальчиков.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бы обязательно уступи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своему другу;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бы  ни за что не уступи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другому;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не знаю, как бы я пове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себя в подобной ситуации.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7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У Васи было четыре копейки. Он пришел в лавку, купил сайку, и ему дали сдачи копейку. Он пошел домой. «Подайте, Христа ради», - сказал нищий. Васе жалко было сайку. Он дал копейку. Потом ему жаль стало нищего. Он вернулся и отдал сайку.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Васи: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затрудняюсь дать оценку его поступку;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понравился поступок Васи: у него доброе сердце;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он  поступил глупо: нельзя все отдавать другим, ничего не оставляя себе.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не знаю, как бы я пове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себя в подобной ситуации;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как Вася: очень важно уметь сочувствовать и сострадать обездоленным;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никогда не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как Вася: надо подумать и о себе.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8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Была драка между Жучкой и кошкой. Кошка стала есть. Жучка пришла. Кошка лапой за нос. Жучка кошку за хвост. Кошка жучке в глаза. Жучка кошку за шею. Тетя шла мимо, несла ведро с водой и стала лить на кошку и Жучку водой.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тети: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04003">
        <w:rPr>
          <w:rFonts w:ascii="Times New Roman" w:hAnsi="Times New Roman" w:cs="Times New Roman"/>
          <w:i/>
          <w:sz w:val="24"/>
          <w:szCs w:val="24"/>
        </w:rPr>
        <w:t>мне трудно оценить поступок тети;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 xml:space="preserve">- тетя правильно поступила, что разогнала 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дерущихся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вечно эти тети суются туда, куда их не просят: пусть дерутся, сколько хотят.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не знаю, как бы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в подобной ситуации;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 xml:space="preserve">- я бы обязательно разнял 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дерущихся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не обрати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никакого внимания на драку кошки с собакой.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Контрольный лист опроса № 9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Несла Жучка кость через мост.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Глядь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, в воде ее тень. Пришло Жучке на ум, что в воде не тень, а Жучка и кость. Она и пусти свою кость, чтобы ту взять. Ту не взяла, а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своя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ко дну пошла.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Жучки: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04003">
        <w:rPr>
          <w:rFonts w:ascii="Times New Roman" w:hAnsi="Times New Roman" w:cs="Times New Roman"/>
          <w:i/>
          <w:sz w:val="24"/>
          <w:szCs w:val="24"/>
        </w:rPr>
        <w:t>мне трудно оценить поступок Жучки;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Жучка просто глупая собака: ее жадность поражает меня;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Жучка правильно поступила: зачем упускать то, что никому не принадлежит.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затрудняюсь определить свое поведение в подобной ситуации;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бы как Жучка ни за что не упустил возможности завладеть тем, что никому не принадлежит;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никогда не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подобным образом.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10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Мать дала Кате квасу. А Кати был брат Влас. Катя дала и брату пить. Кате для брата Власа не жаль было кваса.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Кати: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04003">
        <w:rPr>
          <w:rFonts w:ascii="Times New Roman" w:hAnsi="Times New Roman" w:cs="Times New Roman"/>
          <w:i/>
          <w:sz w:val="24"/>
          <w:szCs w:val="24"/>
        </w:rPr>
        <w:t>Катя – молодец: она добрая и любит своего брата;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Катин поступок умным назвать нельзя: зачем делиться тем, что дали тебе?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дать оценку поступку Кати.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затрудняюсь определить свое поведение в подобной ситуации;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бы как Катя обязательно поделился с братом квасом;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никогда не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как Катя.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11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Мышка грызла пол, и стала щель. Мышь прошла в щель, нашла много еды. Мышь была жадна и ела так много, что у нее брюхо стало полно. Когда настал день, мышь пошла к себе, но брюхо было так полно, что она не прошла в щель.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поведения мыши: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04003">
        <w:rPr>
          <w:rFonts w:ascii="Times New Roman" w:hAnsi="Times New Roman" w:cs="Times New Roman"/>
          <w:i/>
          <w:sz w:val="24"/>
          <w:szCs w:val="24"/>
        </w:rPr>
        <w:t>я затрудняюсь оценить поступок мыши;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мышь – умница: ешь досыта, пока можно;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поведение мыши назвать разумным нельзя: жадность еще никого счастливым не сделала.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как мышь обязательно нае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</w:t>
      </w:r>
      <w:proofErr w:type="spellStart"/>
      <w:r w:rsidRPr="00F04003">
        <w:rPr>
          <w:rFonts w:ascii="Times New Roman" w:hAnsi="Times New Roman" w:cs="Times New Roman"/>
          <w:i/>
          <w:sz w:val="24"/>
          <w:szCs w:val="24"/>
        </w:rPr>
        <w:t>ся</w:t>
      </w:r>
      <w:proofErr w:type="spellEnd"/>
      <w:r w:rsidRPr="00F04003">
        <w:rPr>
          <w:rFonts w:ascii="Times New Roman" w:hAnsi="Times New Roman" w:cs="Times New Roman"/>
          <w:i/>
          <w:sz w:val="24"/>
          <w:szCs w:val="24"/>
        </w:rPr>
        <w:t xml:space="preserve"> досыта;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никогда не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как мышь;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определить свое поведение в подобной ситуации.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Контрольный лист опроса № 12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Лисица позвала журавля на обед и подала похлебку на тарелке. Журавль ничего не мог взять своим длинным носом, и лисица сама все съела. На другой день журавль к себе позвал лисицу и подал обед в кувшине с узким горлом. Лисица не могла продеть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морду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в кувшин, а журавль всунул свою долгую шею и все выпил один.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поступков лисицы и журавля: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04003">
        <w:rPr>
          <w:rFonts w:ascii="Times New Roman" w:hAnsi="Times New Roman" w:cs="Times New Roman"/>
          <w:i/>
          <w:sz w:val="24"/>
          <w:szCs w:val="24"/>
        </w:rPr>
        <w:t>я затрудняюсь дать оценку их поступкам;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оба поступили безобразно по отношению друг к другу;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они правильно поступили: только так и надо встречать гостей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так же, как герои рассказа Толстого;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никогда не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так, как лисица и журавль: необходимо уважать своих гостей и сделать все возможное, чтобы им у меня было хорошо и удобно;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определить свое поведение в подобной ситуации.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13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Ходила галка пить. На дворе стоял кувшин с водой, а в кувшине была вода только на дне. Галке нельзя было достать. Она стала кидать в кувшин камушки и столько набросала, что вода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стала выше и можно было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пить.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1.Ваша оценка поступка галки: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-</w:t>
      </w:r>
      <w:r w:rsidRPr="00F04003">
        <w:rPr>
          <w:rFonts w:ascii="Times New Roman" w:hAnsi="Times New Roman" w:cs="Times New Roman"/>
          <w:i/>
          <w:sz w:val="24"/>
          <w:szCs w:val="24"/>
        </w:rPr>
        <w:t xml:space="preserve"> мне трудно дать оценку поступку птицы;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галка – молодец: она нигде не пропадет и  найдет выход из любого трудного положения;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зачем прилагать столько усилий, чтобы напиться; можно было это сделать иначе.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определить свое поведение в подобной ситуации;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как галка: проявила(а) бы смекалку и обязательно напил(а)</w:t>
      </w:r>
      <w:proofErr w:type="spellStart"/>
      <w:r w:rsidRPr="00F04003">
        <w:rPr>
          <w:rFonts w:ascii="Times New Roman" w:hAnsi="Times New Roman" w:cs="Times New Roman"/>
          <w:i/>
          <w:sz w:val="24"/>
          <w:szCs w:val="24"/>
        </w:rPr>
        <w:t>ся</w:t>
      </w:r>
      <w:proofErr w:type="spellEnd"/>
      <w:r w:rsidRPr="00F04003">
        <w:rPr>
          <w:rFonts w:ascii="Times New Roman" w:hAnsi="Times New Roman" w:cs="Times New Roman"/>
          <w:i/>
          <w:sz w:val="24"/>
          <w:szCs w:val="24"/>
        </w:rPr>
        <w:t>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иначе: нашел (нашла) бы другой, более легкий способ, чтобы напиться.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14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4003">
        <w:rPr>
          <w:rFonts w:ascii="Times New Roman" w:hAnsi="Times New Roman" w:cs="Times New Roman"/>
          <w:sz w:val="24"/>
          <w:szCs w:val="24"/>
        </w:rPr>
        <w:t>Пришел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раз еж к ужу и сказал: « Пусти меня, уж, в свое гнездо на время». Уж пустил. Только как залез еж в гнездо, не стало житья ужатам от ежа. Уж сказал ежу: «Я пустил тебя только на время, а теперь уходи, ужата мои все колются о твои иглы, и им больно». Еж сказал: «Тот уходи, кому больно, а мне и так хорошо».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ежа: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04003">
        <w:rPr>
          <w:rFonts w:ascii="Times New Roman" w:hAnsi="Times New Roman" w:cs="Times New Roman"/>
          <w:i/>
          <w:sz w:val="24"/>
          <w:szCs w:val="24"/>
        </w:rPr>
        <w:t>мне трудно дать оценку поступку ежа;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еж поступил правильно: кому не нравится, тот и должен уйти;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 xml:space="preserve">- еж поступил неправильно: добрый уж помог ему в трудную минуту, а он 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оказался неблагодарным; за добро нужно платить добром.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затрудняюсь определить свое поведение в подобной ситуации;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lastRenderedPageBreak/>
        <w:t>- я никогда не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как еж: за добро нужно платить добром;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как еж: не нравится – уходи.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15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Пропали деньги у мужика, и не могли найти вора. Сошлись мужики и стали судить: как узнать, у кого деньги. Один мужик сказал: «А я знаю такое слово, что у вора шапка будет гореть. Только глядите, сейчас шапка будет на воре гореть». Один мужик взялся за шапку, и все узнали, что он был вор.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мужика-следователя: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 xml:space="preserve">- мне трудно оценить его поступок;  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 xml:space="preserve">- он просто молодец: 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благодаря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 xml:space="preserve"> своей смекалки быстро смог обнаружить вора;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он поступил неправильно: такие приемы не дают веских доказательств виновности кого бы то ни было.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определить свое поведение в подобной ситуации;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как герой рассказа Л. Толстого;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наше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другой способ доказать виновность вора.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16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Дрались два петуха у навозной кучи. У одного петуха было силы больше.   Он забил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другого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и прогнал от навозной кучи.   Все куры  сошлись вокруг петуха и стали хвалить его. Петух хотел, чтобы и на другом дворе узнали про его силу и славу. Он взлетел на сарай, забил крылами и запел громко: «Смотрите все на меня, я петуха побил! Нет ни у одного петуха на свете такой силы». Не успел пропеть, летит орел, сбил петуха, схватил в когти и унес в свое гнездо.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петуха: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петух поступил правильно: все должны знать о его силе;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его поступок трудно назвать умным: по одной победе нельзя судить о силе и тем более хвастаться своей силой;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оценить поступок петуха.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обязательно сдела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так, чтобы все знали о моей силе;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ни за что бы не ста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хвастаться своей силой;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определить свое поведение в подобной ситуации.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17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Старик сажал яблони. Ему сказали: «Зачем тебе яблони? Долго ждать с этих яблонь плода, и ты не съешь с них яблочка». Старик сказал: «Я не съем, другие съедят, и мне спасибо скажут». 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старика: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04003">
        <w:rPr>
          <w:rFonts w:ascii="Times New Roman" w:hAnsi="Times New Roman" w:cs="Times New Roman"/>
          <w:i/>
          <w:sz w:val="24"/>
          <w:szCs w:val="24"/>
        </w:rPr>
        <w:t>мне трудно дать оценку его поступку;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поступок старика я бы назва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глупым: зачем делать то, что не принесет тебе никакой пользы;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lastRenderedPageBreak/>
        <w:t>- старик – молодец: он думает не только о себе, но и о других.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не знаю, как бы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в подобной ситуации;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как старик;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не ста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делать бесполезную для меня работу.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18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Овцы ходили под лесом. Два ягненка отошли от стада. Старая овца сказала: «Не шалите, ягнята, недолго до беды». А волк стоял за кустом и сказал: «Неправда, ягнята, овца стара,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ней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ноги не ходят, так ей завидно. Бегайте одни по всему полю». Ягнята так и сделали. Отошли от стада, а волк поймал их и съел.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ягнят: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ягнята глупы: им нужно было послушаться своей матери;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 xml:space="preserve">- ягнята поступили правильно: надо всегда 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поступать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 xml:space="preserve"> как хочется;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дать оценку их поступку.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так, как мне хочется, и никого не стал(а) бы слушаться;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не ста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вести себя как ягнята: нужно прислушиваться к советам старших;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затрудняюсь в определении своего поведения в подобной ситуации.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19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Стал лев стар, и пришла ему смерть. Пришли все звери и стали вокруг льва. Зверям было жутко и жалко, они стояли все молча. Пришел, глупая голова, осел и стал плевать на льва. Он сказал: «Я тебя прежде боялся, а теперь не боюсь, плюю на тебя». Звери взяли и убили осла.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осла: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оценить поступок осла;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осел поступил правильно: надо же когда-то сказать льву правду и выразить свое к нему отношение;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осел есть осел: немного нужно смелости, чтобы сказать свою ослиную правду умирающему льву.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затрудняюсь определить свое поведение в подобной ситуации;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никогда не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так, как герой рассказа Л. Толстого;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как герой рассказа.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20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Муравей и голубка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Муравей спустился к ручью: захотел напиться. Волна захлестнула его и чуть не потопила. Голубка несла ветку. Она увидала - муравей тонет, и бросила ему ветку в ручей. Муравей сел на ветку и спасся. Потом охотник расставил сеть на голубку и хотел захлопнуть. </w:t>
      </w:r>
      <w:r w:rsidRPr="00F04003">
        <w:rPr>
          <w:rFonts w:ascii="Times New Roman" w:hAnsi="Times New Roman" w:cs="Times New Roman"/>
          <w:sz w:val="24"/>
          <w:szCs w:val="24"/>
        </w:rPr>
        <w:lastRenderedPageBreak/>
        <w:t>Муравей подполз к охотнику и укусил его за ногу. Охотник охнул и уронил сеть. Голубка вспорхнула и улетела.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поведения муравья и голубки: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оценить поведение героев рассказа Л. Толстого;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очень понравились муравей и голубка: они оба пришли друг другу на помощь, когда оказались в беде;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считаю, что очень глупо рисковать ради кого бы то ни было.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затрудняюсь определить свое поведение в подобной ситуации;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какое мне дело до того, что происходит вокруг меня;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 xml:space="preserve">- в трудную минуту я всегда помогу 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нуждающемуся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21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Галка и голуби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Галка увидала, что голубей хорошо кормят, выбелилась и влетела в голубятню. Голуби подумали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сперва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, что она такой же голубь, и пустили ее. Но галка забыла и закричала </w:t>
      </w:r>
      <w:proofErr w:type="spellStart"/>
      <w:r w:rsidRPr="00F04003">
        <w:rPr>
          <w:rFonts w:ascii="Times New Roman" w:hAnsi="Times New Roman" w:cs="Times New Roman"/>
          <w:sz w:val="24"/>
          <w:szCs w:val="24"/>
        </w:rPr>
        <w:t>по-галочьи</w:t>
      </w:r>
      <w:proofErr w:type="spellEnd"/>
      <w:r w:rsidRPr="00F04003">
        <w:rPr>
          <w:rFonts w:ascii="Times New Roman" w:hAnsi="Times New Roman" w:cs="Times New Roman"/>
          <w:sz w:val="24"/>
          <w:szCs w:val="24"/>
        </w:rPr>
        <w:t>. Тогда ее  голуби стали клевать и прогнали. Галка полетела назад к своим, но галки испугались, что она белая, и тоже прогнали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Л. Толстой )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галки: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оценить поступок галки;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поступок галки можно назвать неразумным: зависть еще никогда никого счастливым не сделала;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галка правильно поступила: нельзя запретить стремиться к более счастливой жизни.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определить свое поведение в подобной ситуации;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как галка: ведь так хочется, чтобы тебя хорошо кормили всегда;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никогда не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как галка: на чужой каравай рот не разевай.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22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Один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раз два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мужика ехали навстречу и зацепились санями. Один кричит: «Посторонись, мне скорее в город надо». А другой говорит: «Ты посторонись, мне скорее надо». Они долго спорили. Третий мужик увидал и сказал: «Если вам скоро надо, так осадите назад». 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1.Ваша оценка поступков первых двух мужиков: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оценить поступки первых двух мужиков;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они правильно сделали, что не уступили дорогу друг другу;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 xml:space="preserve">- были бы они 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поумнее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, то уважили бы друг друга и уступили дорогу один другому.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чтобы зря не тратить время, я уступи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дорогу другому;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настоя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на своем и дорогу не уступил(а);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lastRenderedPageBreak/>
        <w:t>- я затрудняюсь определить свое поведение в подобной ситуации.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23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Стрекоза и муравей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Осенью у муравьев подмокла пшеница: они ее сушили. Голодная стрекоза попросила у них корму. Муравьи сказали: «Что же ты летом не собрала корму?»  Она сказала: «Недосуг было: песни пела». Они засмеялись и говорят: «Если летом играла, зимой пляши».             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1.Ваша оценка поступка муравьев: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оценить поступок муравьев;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муравьи поступили правильно: зачем помогать бездельникам;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муравьи могли бы посочувствовать стрекозе и помочь ей.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обязательно помо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г(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ла) бы стрекозе;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бездельникам я никогда не помо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г(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ла) бы;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определить свое поведение в подобной ситуации.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24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Тонкие нитки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Один человек заказал пряхе тонкие нитки. Пряха пряла тонкие нитки, но человек сказал, что нитки нехороши и что ему нужны нитки самые тонкие. Пряха сказала: «Если тебе эти не тонки, так вот тебе другие». И она показала на пустое место. Он сказал, что не видит. Пряха сказала: «Оттого и не видишь, что они очень тонки, я и сама не вижу». Дурак обрадовался и заказал себе еще таких ниток, а за эти заплатил деньги.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пряхи: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-</w:t>
      </w:r>
      <w:r w:rsidRPr="00F04003">
        <w:rPr>
          <w:rFonts w:ascii="Times New Roman" w:hAnsi="Times New Roman" w:cs="Times New Roman"/>
          <w:i/>
          <w:sz w:val="24"/>
          <w:szCs w:val="24"/>
        </w:rPr>
        <w:t xml:space="preserve"> пряха – молодец, что проучила дурака;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 xml:space="preserve">- пряха поступила неправильно: зачем обижать и так Богом 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обиженного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оценить поступок пряхи.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как пряха: дураков учить надо;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не ста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обманывать дурака;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затрудняюсь определить свое поведение в подобной ситуации.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25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Дележ наследства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У одного отца было два сына. Он сказал им: «Умру – разделите все пополам». Когда отец умер, сыновья не могли разделиться без спора. Они пошли судиться к соседу. Сосед спросил: «Как отец велел делиться?» Они сказали: «Он велел все делить пополам». Сосед сказал: «Так разорвите пополам все платья, разбейте пополам всю посуду и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по полам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разрежьте всю скотину». Братья послушали соседа, и у них ничего не осталось.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братьев: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04003">
        <w:rPr>
          <w:rFonts w:ascii="Times New Roman" w:hAnsi="Times New Roman" w:cs="Times New Roman"/>
          <w:i/>
          <w:sz w:val="24"/>
          <w:szCs w:val="24"/>
        </w:rPr>
        <w:t>они оба – глупцы: им нужно было поступить так, как завещал отец;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- они поступили правильно: зачем уступать 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другому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оценить их поступок.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никогда не уступи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в дележе другому;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раздели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все пополам, никого при этом не обидев;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затрудняюсь определить свое поведение в подобной ситуации.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  <w:u w:val="single"/>
        </w:rPr>
        <w:t>Контрольный лист опроса № 26</w:t>
      </w:r>
      <w:r w:rsidRPr="00F0400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>Курица и золотые яйца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003">
        <w:rPr>
          <w:rFonts w:ascii="Times New Roman" w:hAnsi="Times New Roman" w:cs="Times New Roman"/>
          <w:sz w:val="24"/>
          <w:szCs w:val="24"/>
        </w:rPr>
        <w:t xml:space="preserve">У одного хозяина курица несла золотые яйца. Ему захотелось сразу 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Pr="00F04003">
        <w:rPr>
          <w:rFonts w:ascii="Times New Roman" w:hAnsi="Times New Roman" w:cs="Times New Roman"/>
          <w:sz w:val="24"/>
          <w:szCs w:val="24"/>
        </w:rPr>
        <w:t xml:space="preserve"> золота, и он убил курицу (он думал, что внутри ее ком золота); а она была такая же, как все курицы.                                                                                              ( Л. Толстой</w:t>
      </w:r>
      <w:proofErr w:type="gramStart"/>
      <w:r w:rsidRPr="00F040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1. Ваша оценка поступка хозяина: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04003">
        <w:rPr>
          <w:rFonts w:ascii="Times New Roman" w:hAnsi="Times New Roman" w:cs="Times New Roman"/>
          <w:i/>
          <w:sz w:val="24"/>
          <w:szCs w:val="24"/>
        </w:rPr>
        <w:t>я затрудняюсь оценить поступок хозяина золотой курицы;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хозяин поступил очень глупо: зачем убивать курицу, несущую золотые яйца;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он проступил правильно: или все сразу, или ничего.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003">
        <w:rPr>
          <w:rFonts w:ascii="Times New Roman" w:hAnsi="Times New Roman" w:cs="Times New Roman"/>
          <w:b/>
          <w:sz w:val="24"/>
          <w:szCs w:val="24"/>
        </w:rPr>
        <w:t>2. Ваше поведение в подобной ситуации: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мне трудно определить свое поведение в подобной ситуации;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- я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как хозяин золотой курицы: мне бы все сразу и побольше;</w:t>
      </w:r>
    </w:p>
    <w:p w:rsidR="00F04003" w:rsidRPr="00F04003" w:rsidRDefault="00F04003" w:rsidP="00A77660">
      <w:pPr>
        <w:numPr>
          <w:ilvl w:val="0"/>
          <w:numId w:val="22"/>
        </w:numPr>
        <w:spacing w:after="0"/>
        <w:ind w:left="720" w:hanging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003">
        <w:rPr>
          <w:rFonts w:ascii="Times New Roman" w:hAnsi="Times New Roman" w:cs="Times New Roman"/>
          <w:i/>
          <w:sz w:val="24"/>
          <w:szCs w:val="24"/>
        </w:rPr>
        <w:t>я никогда не поступи</w:t>
      </w:r>
      <w:proofErr w:type="gramStart"/>
      <w:r w:rsidRPr="00F04003">
        <w:rPr>
          <w:rFonts w:ascii="Times New Roman" w:hAnsi="Times New Roman" w:cs="Times New Roman"/>
          <w:i/>
          <w:sz w:val="24"/>
          <w:szCs w:val="24"/>
        </w:rPr>
        <w:t>л(</w:t>
      </w:r>
      <w:proofErr w:type="gramEnd"/>
      <w:r w:rsidRPr="00F04003">
        <w:rPr>
          <w:rFonts w:ascii="Times New Roman" w:hAnsi="Times New Roman" w:cs="Times New Roman"/>
          <w:i/>
          <w:sz w:val="24"/>
          <w:szCs w:val="24"/>
        </w:rPr>
        <w:t>а) бы как герой рассказа : жадность еще никого никогда счастливым не сделала.</w:t>
      </w: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003" w:rsidRPr="00F04003" w:rsidRDefault="00F04003" w:rsidP="00F04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04003" w:rsidRPr="00F04003" w:rsidSect="00502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5B7" w:rsidRDefault="00AB45B7" w:rsidP="006064D9">
      <w:pPr>
        <w:spacing w:after="0" w:line="240" w:lineRule="auto"/>
      </w:pPr>
      <w:r>
        <w:separator/>
      </w:r>
    </w:p>
  </w:endnote>
  <w:endnote w:type="continuationSeparator" w:id="0">
    <w:p w:rsidR="00AB45B7" w:rsidRDefault="00AB45B7" w:rsidP="00606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D4A" w:rsidRDefault="00AB1D4A" w:rsidP="00A61DC9">
    <w:pPr>
      <w:pStyle w:val="af2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AB1D4A" w:rsidRDefault="00AB1D4A" w:rsidP="00A61DC9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46759"/>
      <w:docPartObj>
        <w:docPartGallery w:val="Page Numbers (Bottom of Page)"/>
        <w:docPartUnique/>
      </w:docPartObj>
    </w:sdtPr>
    <w:sdtEndPr/>
    <w:sdtContent>
      <w:p w:rsidR="00AB1D4A" w:rsidRDefault="00AB45B7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3F49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AB1D4A" w:rsidRDefault="00AB1D4A" w:rsidP="00A61DC9">
    <w:pPr>
      <w:pStyle w:val="af2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F49" w:rsidRDefault="00AC3F49">
    <w:pPr>
      <w:pStyle w:val="af2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5B7" w:rsidRDefault="00AB45B7" w:rsidP="006064D9">
      <w:pPr>
        <w:spacing w:after="0" w:line="240" w:lineRule="auto"/>
      </w:pPr>
      <w:r>
        <w:separator/>
      </w:r>
    </w:p>
  </w:footnote>
  <w:footnote w:type="continuationSeparator" w:id="0">
    <w:p w:rsidR="00AB45B7" w:rsidRDefault="00AB45B7" w:rsidP="00606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F49" w:rsidRDefault="00AC3F49">
    <w:pPr>
      <w:pStyle w:val="af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F49" w:rsidRDefault="00AC3F49">
    <w:pPr>
      <w:pStyle w:val="af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F49" w:rsidRDefault="00AC3F49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2F34255"/>
    <w:multiLevelType w:val="multilevel"/>
    <w:tmpl w:val="86E8EC08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7D47EC7"/>
    <w:multiLevelType w:val="hybridMultilevel"/>
    <w:tmpl w:val="B732769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82C3224"/>
    <w:multiLevelType w:val="hybridMultilevel"/>
    <w:tmpl w:val="B198A0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4D1BDA"/>
    <w:multiLevelType w:val="hybridMultilevel"/>
    <w:tmpl w:val="82101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75309F"/>
    <w:multiLevelType w:val="multilevel"/>
    <w:tmpl w:val="1BA02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14244D"/>
    <w:multiLevelType w:val="hybridMultilevel"/>
    <w:tmpl w:val="90522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9F3A1F"/>
    <w:multiLevelType w:val="multilevel"/>
    <w:tmpl w:val="0CE64E4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16515D45"/>
    <w:multiLevelType w:val="hybridMultilevel"/>
    <w:tmpl w:val="BF7A2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8C7EE1"/>
    <w:multiLevelType w:val="hybridMultilevel"/>
    <w:tmpl w:val="AE1CF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302539"/>
    <w:multiLevelType w:val="hybridMultilevel"/>
    <w:tmpl w:val="BAE200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A0E4034"/>
    <w:multiLevelType w:val="hybridMultilevel"/>
    <w:tmpl w:val="8D0EE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3D5914"/>
    <w:multiLevelType w:val="multilevel"/>
    <w:tmpl w:val="170C9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A5743C"/>
    <w:multiLevelType w:val="hybridMultilevel"/>
    <w:tmpl w:val="C48E0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241C3F"/>
    <w:multiLevelType w:val="hybridMultilevel"/>
    <w:tmpl w:val="880EFCCE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7">
    <w:nsid w:val="284213F1"/>
    <w:multiLevelType w:val="multilevel"/>
    <w:tmpl w:val="693EF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B9B1723"/>
    <w:multiLevelType w:val="hybridMultilevel"/>
    <w:tmpl w:val="A3DCC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C42327"/>
    <w:multiLevelType w:val="hybridMultilevel"/>
    <w:tmpl w:val="B636AD9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307242F4"/>
    <w:multiLevelType w:val="hybridMultilevel"/>
    <w:tmpl w:val="BE008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9D4CEE"/>
    <w:multiLevelType w:val="hybridMultilevel"/>
    <w:tmpl w:val="007CD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897319"/>
    <w:multiLevelType w:val="multilevel"/>
    <w:tmpl w:val="B22CD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7CE0899"/>
    <w:multiLevelType w:val="hybridMultilevel"/>
    <w:tmpl w:val="10505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C4E2E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056237"/>
    <w:multiLevelType w:val="hybridMultilevel"/>
    <w:tmpl w:val="676E465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99A13EA"/>
    <w:multiLevelType w:val="multilevel"/>
    <w:tmpl w:val="484CE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ABE3FF1"/>
    <w:multiLevelType w:val="hybridMultilevel"/>
    <w:tmpl w:val="7FF09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FF5564"/>
    <w:multiLevelType w:val="hybridMultilevel"/>
    <w:tmpl w:val="278462E4"/>
    <w:lvl w:ilvl="0" w:tplc="5CD4AB84">
      <w:start w:val="1"/>
      <w:numFmt w:val="bullet"/>
      <w:lvlText w:val="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7772D0"/>
    <w:multiLevelType w:val="hybridMultilevel"/>
    <w:tmpl w:val="B1C420F8"/>
    <w:lvl w:ilvl="0" w:tplc="5CD4AB84">
      <w:start w:val="1"/>
      <w:numFmt w:val="bullet"/>
      <w:lvlText w:val="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6047FA"/>
    <w:multiLevelType w:val="hybridMultilevel"/>
    <w:tmpl w:val="2DDEE7F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7C8762E"/>
    <w:multiLevelType w:val="hybridMultilevel"/>
    <w:tmpl w:val="CC18629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024263"/>
    <w:multiLevelType w:val="hybridMultilevel"/>
    <w:tmpl w:val="2924C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1D50CA"/>
    <w:multiLevelType w:val="multilevel"/>
    <w:tmpl w:val="11CE8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F345483"/>
    <w:multiLevelType w:val="multilevel"/>
    <w:tmpl w:val="71483B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51881A45"/>
    <w:multiLevelType w:val="multilevel"/>
    <w:tmpl w:val="735611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abstractNum w:abstractNumId="35">
    <w:nsid w:val="51D81527"/>
    <w:multiLevelType w:val="multilevel"/>
    <w:tmpl w:val="79DA2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963794E"/>
    <w:multiLevelType w:val="hybridMultilevel"/>
    <w:tmpl w:val="FC028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BA6384"/>
    <w:multiLevelType w:val="hybridMultilevel"/>
    <w:tmpl w:val="25C8E0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E0655E9"/>
    <w:multiLevelType w:val="hybridMultilevel"/>
    <w:tmpl w:val="3BFC8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8156A9"/>
    <w:multiLevelType w:val="hybridMultilevel"/>
    <w:tmpl w:val="74EE702E"/>
    <w:lvl w:ilvl="0" w:tplc="19D08044">
      <w:start w:val="1"/>
      <w:numFmt w:val="bullet"/>
      <w:pStyle w:val="Defaul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F39627A"/>
    <w:multiLevelType w:val="multilevel"/>
    <w:tmpl w:val="3A787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1555607"/>
    <w:multiLevelType w:val="multilevel"/>
    <w:tmpl w:val="3A068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2121EB8"/>
    <w:multiLevelType w:val="hybridMultilevel"/>
    <w:tmpl w:val="13ECC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42643D1"/>
    <w:multiLevelType w:val="hybridMultilevel"/>
    <w:tmpl w:val="2E606D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64EF7103"/>
    <w:multiLevelType w:val="hybridMultilevel"/>
    <w:tmpl w:val="82B24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29100B"/>
    <w:multiLevelType w:val="multilevel"/>
    <w:tmpl w:val="3D843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7B6065B"/>
    <w:multiLevelType w:val="hybridMultilevel"/>
    <w:tmpl w:val="D690C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B2B29B7"/>
    <w:multiLevelType w:val="hybridMultilevel"/>
    <w:tmpl w:val="2B2A7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A51511"/>
    <w:multiLevelType w:val="hybridMultilevel"/>
    <w:tmpl w:val="ADF40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2B611AB"/>
    <w:multiLevelType w:val="hybridMultilevel"/>
    <w:tmpl w:val="FC841870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>
    <w:nsid w:val="75BA29A5"/>
    <w:multiLevelType w:val="multilevel"/>
    <w:tmpl w:val="C0DA1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6062558"/>
    <w:multiLevelType w:val="hybridMultilevel"/>
    <w:tmpl w:val="A4CA5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6795753"/>
    <w:multiLevelType w:val="hybridMultilevel"/>
    <w:tmpl w:val="84A067B2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53">
    <w:nsid w:val="7727707B"/>
    <w:multiLevelType w:val="hybridMultilevel"/>
    <w:tmpl w:val="4B10F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7967E58"/>
    <w:multiLevelType w:val="hybridMultilevel"/>
    <w:tmpl w:val="4560C42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5">
    <w:nsid w:val="7D322EAB"/>
    <w:multiLevelType w:val="hybridMultilevel"/>
    <w:tmpl w:val="03FACFC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6">
    <w:nsid w:val="7FBF114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4"/>
  </w:num>
  <w:num w:numId="2">
    <w:abstractNumId w:val="33"/>
  </w:num>
  <w:num w:numId="3">
    <w:abstractNumId w:val="49"/>
  </w:num>
  <w:num w:numId="4">
    <w:abstractNumId w:val="54"/>
  </w:num>
  <w:num w:numId="5">
    <w:abstractNumId w:val="3"/>
  </w:num>
  <w:num w:numId="6">
    <w:abstractNumId w:val="25"/>
  </w:num>
  <w:num w:numId="7">
    <w:abstractNumId w:val="50"/>
  </w:num>
  <w:num w:numId="8">
    <w:abstractNumId w:val="32"/>
  </w:num>
  <w:num w:numId="9">
    <w:abstractNumId w:val="39"/>
  </w:num>
  <w:num w:numId="10">
    <w:abstractNumId w:val="24"/>
  </w:num>
  <w:num w:numId="11">
    <w:abstractNumId w:val="12"/>
  </w:num>
  <w:num w:numId="12">
    <w:abstractNumId w:val="43"/>
  </w:num>
  <w:num w:numId="13">
    <w:abstractNumId w:val="11"/>
  </w:num>
  <w:num w:numId="14">
    <w:abstractNumId w:val="46"/>
  </w:num>
  <w:num w:numId="15">
    <w:abstractNumId w:val="22"/>
  </w:num>
  <w:num w:numId="16">
    <w:abstractNumId w:val="45"/>
  </w:num>
  <w:num w:numId="17">
    <w:abstractNumId w:val="41"/>
  </w:num>
  <w:num w:numId="18">
    <w:abstractNumId w:val="35"/>
  </w:num>
  <w:num w:numId="19">
    <w:abstractNumId w:val="40"/>
  </w:num>
  <w:num w:numId="20">
    <w:abstractNumId w:val="7"/>
  </w:num>
  <w:num w:numId="21">
    <w:abstractNumId w:val="0"/>
  </w:num>
  <w:num w:numId="22">
    <w:abstractNumId w:val="1"/>
  </w:num>
  <w:num w:numId="23">
    <w:abstractNumId w:val="2"/>
  </w:num>
  <w:num w:numId="24">
    <w:abstractNumId w:val="56"/>
  </w:num>
  <w:num w:numId="25">
    <w:abstractNumId w:val="38"/>
  </w:num>
  <w:num w:numId="26">
    <w:abstractNumId w:val="5"/>
  </w:num>
  <w:num w:numId="27">
    <w:abstractNumId w:val="19"/>
  </w:num>
  <w:num w:numId="28">
    <w:abstractNumId w:val="31"/>
  </w:num>
  <w:num w:numId="29">
    <w:abstractNumId w:val="18"/>
  </w:num>
  <w:num w:numId="30">
    <w:abstractNumId w:val="51"/>
  </w:num>
  <w:num w:numId="31">
    <w:abstractNumId w:val="48"/>
  </w:num>
  <w:num w:numId="32">
    <w:abstractNumId w:val="26"/>
  </w:num>
  <w:num w:numId="33">
    <w:abstractNumId w:val="47"/>
  </w:num>
  <w:num w:numId="34">
    <w:abstractNumId w:val="15"/>
  </w:num>
  <w:num w:numId="35">
    <w:abstractNumId w:val="28"/>
  </w:num>
  <w:num w:numId="36">
    <w:abstractNumId w:val="27"/>
  </w:num>
  <w:num w:numId="37">
    <w:abstractNumId w:val="37"/>
  </w:num>
  <w:num w:numId="38">
    <w:abstractNumId w:val="14"/>
  </w:num>
  <w:num w:numId="39">
    <w:abstractNumId w:val="17"/>
  </w:num>
  <w:num w:numId="40">
    <w:abstractNumId w:val="53"/>
  </w:num>
  <w:num w:numId="41">
    <w:abstractNumId w:val="23"/>
  </w:num>
  <w:num w:numId="42">
    <w:abstractNumId w:val="6"/>
  </w:num>
  <w:num w:numId="43">
    <w:abstractNumId w:val="4"/>
  </w:num>
  <w:num w:numId="44">
    <w:abstractNumId w:val="21"/>
  </w:num>
  <w:num w:numId="45">
    <w:abstractNumId w:val="55"/>
  </w:num>
  <w:num w:numId="46">
    <w:abstractNumId w:val="52"/>
  </w:num>
  <w:num w:numId="47">
    <w:abstractNumId w:val="16"/>
  </w:num>
  <w:num w:numId="48">
    <w:abstractNumId w:val="20"/>
  </w:num>
  <w:num w:numId="49">
    <w:abstractNumId w:val="10"/>
  </w:num>
  <w:num w:numId="50">
    <w:abstractNumId w:val="29"/>
  </w:num>
  <w:num w:numId="51">
    <w:abstractNumId w:val="8"/>
  </w:num>
  <w:num w:numId="52">
    <w:abstractNumId w:val="13"/>
  </w:num>
  <w:num w:numId="53">
    <w:abstractNumId w:val="44"/>
  </w:num>
  <w:num w:numId="54">
    <w:abstractNumId w:val="36"/>
  </w:num>
  <w:num w:numId="55">
    <w:abstractNumId w:val="42"/>
  </w:num>
  <w:num w:numId="56">
    <w:abstractNumId w:val="9"/>
  </w:num>
  <w:num w:numId="57">
    <w:abstractNumId w:val="3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1147"/>
    <w:rsid w:val="0002408F"/>
    <w:rsid w:val="0005004E"/>
    <w:rsid w:val="00057E3D"/>
    <w:rsid w:val="000628E1"/>
    <w:rsid w:val="00064D2A"/>
    <w:rsid w:val="00070803"/>
    <w:rsid w:val="000755C4"/>
    <w:rsid w:val="000B2D33"/>
    <w:rsid w:val="000D5650"/>
    <w:rsid w:val="000F4DB2"/>
    <w:rsid w:val="000F6FE6"/>
    <w:rsid w:val="00100AC9"/>
    <w:rsid w:val="00113604"/>
    <w:rsid w:val="001237C4"/>
    <w:rsid w:val="00137634"/>
    <w:rsid w:val="00140B32"/>
    <w:rsid w:val="001426DB"/>
    <w:rsid w:val="0016170F"/>
    <w:rsid w:val="001A4DE2"/>
    <w:rsid w:val="001C0D44"/>
    <w:rsid w:val="001C2C19"/>
    <w:rsid w:val="001D4637"/>
    <w:rsid w:val="001E45B8"/>
    <w:rsid w:val="001F61FB"/>
    <w:rsid w:val="00237CCD"/>
    <w:rsid w:val="0025201E"/>
    <w:rsid w:val="002902D5"/>
    <w:rsid w:val="002A7DF7"/>
    <w:rsid w:val="002F3C81"/>
    <w:rsid w:val="002F5D24"/>
    <w:rsid w:val="00300AF2"/>
    <w:rsid w:val="003033AE"/>
    <w:rsid w:val="003668D6"/>
    <w:rsid w:val="00371E3D"/>
    <w:rsid w:val="0039717C"/>
    <w:rsid w:val="003A10AD"/>
    <w:rsid w:val="003A340F"/>
    <w:rsid w:val="003A4BD1"/>
    <w:rsid w:val="003B0D9F"/>
    <w:rsid w:val="003B2DEF"/>
    <w:rsid w:val="003C282C"/>
    <w:rsid w:val="003F41D6"/>
    <w:rsid w:val="004216DB"/>
    <w:rsid w:val="004333A2"/>
    <w:rsid w:val="004C1147"/>
    <w:rsid w:val="004C2654"/>
    <w:rsid w:val="004C6043"/>
    <w:rsid w:val="004D2460"/>
    <w:rsid w:val="004F1086"/>
    <w:rsid w:val="004F3848"/>
    <w:rsid w:val="00500264"/>
    <w:rsid w:val="0050256D"/>
    <w:rsid w:val="005214EE"/>
    <w:rsid w:val="0053367B"/>
    <w:rsid w:val="00554809"/>
    <w:rsid w:val="00562A40"/>
    <w:rsid w:val="00570C75"/>
    <w:rsid w:val="005925E7"/>
    <w:rsid w:val="00596B83"/>
    <w:rsid w:val="005A0781"/>
    <w:rsid w:val="005C728C"/>
    <w:rsid w:val="005E309F"/>
    <w:rsid w:val="006064D9"/>
    <w:rsid w:val="0064409F"/>
    <w:rsid w:val="006558E7"/>
    <w:rsid w:val="00682F72"/>
    <w:rsid w:val="006A71C4"/>
    <w:rsid w:val="006B1310"/>
    <w:rsid w:val="006B1CF0"/>
    <w:rsid w:val="006B44B1"/>
    <w:rsid w:val="006C7025"/>
    <w:rsid w:val="0071302F"/>
    <w:rsid w:val="00714CE2"/>
    <w:rsid w:val="00744DCF"/>
    <w:rsid w:val="007F4284"/>
    <w:rsid w:val="00801CDE"/>
    <w:rsid w:val="008143BF"/>
    <w:rsid w:val="00816C2F"/>
    <w:rsid w:val="00836C36"/>
    <w:rsid w:val="00855957"/>
    <w:rsid w:val="00861E30"/>
    <w:rsid w:val="00865E8C"/>
    <w:rsid w:val="00886F18"/>
    <w:rsid w:val="008B733D"/>
    <w:rsid w:val="008E4DDE"/>
    <w:rsid w:val="00900353"/>
    <w:rsid w:val="00954FA8"/>
    <w:rsid w:val="00982DDA"/>
    <w:rsid w:val="00995752"/>
    <w:rsid w:val="009C66DF"/>
    <w:rsid w:val="009E3D97"/>
    <w:rsid w:val="009F6544"/>
    <w:rsid w:val="00A03D56"/>
    <w:rsid w:val="00A075BD"/>
    <w:rsid w:val="00A12C75"/>
    <w:rsid w:val="00A26C0A"/>
    <w:rsid w:val="00A42AC9"/>
    <w:rsid w:val="00A61DC9"/>
    <w:rsid w:val="00A720AC"/>
    <w:rsid w:val="00A742CC"/>
    <w:rsid w:val="00A77660"/>
    <w:rsid w:val="00A90C3D"/>
    <w:rsid w:val="00AA7133"/>
    <w:rsid w:val="00AB0D90"/>
    <w:rsid w:val="00AB1D4A"/>
    <w:rsid w:val="00AB4509"/>
    <w:rsid w:val="00AB45B7"/>
    <w:rsid w:val="00AC3F49"/>
    <w:rsid w:val="00AC5610"/>
    <w:rsid w:val="00AC5BA6"/>
    <w:rsid w:val="00AF4E0B"/>
    <w:rsid w:val="00B1145D"/>
    <w:rsid w:val="00B115F0"/>
    <w:rsid w:val="00B176D6"/>
    <w:rsid w:val="00B30D59"/>
    <w:rsid w:val="00B55ADD"/>
    <w:rsid w:val="00B56348"/>
    <w:rsid w:val="00B63807"/>
    <w:rsid w:val="00B649E4"/>
    <w:rsid w:val="00BA260D"/>
    <w:rsid w:val="00BC583D"/>
    <w:rsid w:val="00C14DC1"/>
    <w:rsid w:val="00C21FF4"/>
    <w:rsid w:val="00C842DB"/>
    <w:rsid w:val="00C846F1"/>
    <w:rsid w:val="00C92EE2"/>
    <w:rsid w:val="00CA08F3"/>
    <w:rsid w:val="00CA3627"/>
    <w:rsid w:val="00CB3DBE"/>
    <w:rsid w:val="00CB5BC2"/>
    <w:rsid w:val="00CF016A"/>
    <w:rsid w:val="00D02EBA"/>
    <w:rsid w:val="00D171E7"/>
    <w:rsid w:val="00D46C48"/>
    <w:rsid w:val="00D829A8"/>
    <w:rsid w:val="00D8458D"/>
    <w:rsid w:val="00D860C5"/>
    <w:rsid w:val="00D87616"/>
    <w:rsid w:val="00DC465C"/>
    <w:rsid w:val="00DC6319"/>
    <w:rsid w:val="00DE316C"/>
    <w:rsid w:val="00E00CBE"/>
    <w:rsid w:val="00E129DA"/>
    <w:rsid w:val="00E164C5"/>
    <w:rsid w:val="00EC192E"/>
    <w:rsid w:val="00EF7593"/>
    <w:rsid w:val="00F04003"/>
    <w:rsid w:val="00F42FCB"/>
    <w:rsid w:val="00F45915"/>
    <w:rsid w:val="00FB54E2"/>
    <w:rsid w:val="00FB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HTML Sample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56D"/>
  </w:style>
  <w:style w:type="paragraph" w:styleId="1">
    <w:name w:val="heading 1"/>
    <w:basedOn w:val="a"/>
    <w:link w:val="10"/>
    <w:uiPriority w:val="9"/>
    <w:qFormat/>
    <w:rsid w:val="00982D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400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before="200" w:after="0"/>
      <w:outlineLvl w:val="1"/>
    </w:pPr>
    <w:rPr>
      <w:rFonts w:ascii="Cambria" w:eastAsia="MS Mincho" w:hAnsi="Cambria" w:cs="Times New Roman"/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3033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400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rFonts w:ascii="Cambria" w:eastAsia="MS Mincho" w:hAnsi="Cambria" w:cs="Times New Roman"/>
      <w:caps/>
      <w:color w:val="365F91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4003"/>
    <w:pPr>
      <w:pBdr>
        <w:bottom w:val="single" w:sz="6" w:space="1" w:color="4F81BD"/>
      </w:pBdr>
      <w:spacing w:before="300" w:after="0"/>
      <w:outlineLvl w:val="4"/>
    </w:pPr>
    <w:rPr>
      <w:rFonts w:ascii="Cambria" w:eastAsia="MS Mincho" w:hAnsi="Cambria" w:cs="Times New Roman"/>
      <w:caps/>
      <w:color w:val="365F91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4003"/>
    <w:pPr>
      <w:pBdr>
        <w:bottom w:val="dotted" w:sz="6" w:space="1" w:color="4F81BD"/>
      </w:pBdr>
      <w:spacing w:before="300" w:after="0"/>
      <w:outlineLvl w:val="5"/>
    </w:pPr>
    <w:rPr>
      <w:rFonts w:ascii="Cambria" w:eastAsia="MS Mincho" w:hAnsi="Cambria" w:cs="Times New Roman"/>
      <w:caps/>
      <w:color w:val="365F91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4003"/>
    <w:pPr>
      <w:spacing w:before="300" w:after="0"/>
      <w:outlineLvl w:val="6"/>
    </w:pPr>
    <w:rPr>
      <w:rFonts w:ascii="Cambria" w:eastAsia="MS Mincho" w:hAnsi="Cambria" w:cs="Times New Roman"/>
      <w:caps/>
      <w:color w:val="365F91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4003"/>
    <w:pPr>
      <w:spacing w:before="300" w:after="0"/>
      <w:outlineLvl w:val="7"/>
    </w:pPr>
    <w:rPr>
      <w:rFonts w:ascii="Cambria" w:eastAsia="MS Mincho" w:hAnsi="Cambria" w:cs="Times New Roman"/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4003"/>
    <w:pPr>
      <w:spacing w:before="300" w:after="0"/>
      <w:outlineLvl w:val="8"/>
    </w:pPr>
    <w:rPr>
      <w:rFonts w:ascii="Cambria" w:eastAsia="MS Mincho" w:hAnsi="Cambria" w:cs="Times New Roman"/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4C1147"/>
    <w:pPr>
      <w:spacing w:after="0" w:line="240" w:lineRule="auto"/>
    </w:pPr>
    <w:rPr>
      <w:rFonts w:ascii="Cambria" w:eastAsia="MS Mincho" w:hAnsi="Cambria" w:cs="Times New Roman"/>
      <w:sz w:val="20"/>
      <w:szCs w:val="20"/>
    </w:rPr>
  </w:style>
  <w:style w:type="character" w:customStyle="1" w:styleId="a4">
    <w:name w:val="Без интервала Знак"/>
    <w:link w:val="a3"/>
    <w:uiPriority w:val="1"/>
    <w:rsid w:val="004C1147"/>
    <w:rPr>
      <w:rFonts w:ascii="Cambria" w:eastAsia="MS Mincho" w:hAnsi="Cambria" w:cs="Times New Roman"/>
      <w:sz w:val="20"/>
      <w:szCs w:val="20"/>
    </w:rPr>
  </w:style>
  <w:style w:type="paragraph" w:styleId="a5">
    <w:name w:val="Normal (Web)"/>
    <w:basedOn w:val="a"/>
    <w:uiPriority w:val="99"/>
    <w:rsid w:val="00500264"/>
    <w:pPr>
      <w:spacing w:before="135" w:after="15"/>
      <w:ind w:left="15" w:right="15"/>
      <w:jc w:val="both"/>
    </w:pPr>
    <w:rPr>
      <w:rFonts w:ascii="Cambria" w:eastAsia="MS Mincho" w:hAnsi="Cambria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500264"/>
    <w:pPr>
      <w:spacing w:before="200"/>
      <w:ind w:left="720"/>
      <w:contextualSpacing/>
    </w:pPr>
    <w:rPr>
      <w:rFonts w:ascii="Cambria" w:eastAsia="MS Mincho" w:hAnsi="Cambria" w:cs="Times New Roman"/>
      <w:sz w:val="20"/>
      <w:szCs w:val="20"/>
    </w:rPr>
  </w:style>
  <w:style w:type="paragraph" w:styleId="a7">
    <w:name w:val="footnote text"/>
    <w:basedOn w:val="a"/>
    <w:link w:val="a8"/>
    <w:semiHidden/>
    <w:rsid w:val="00500264"/>
    <w:pPr>
      <w:spacing w:before="200"/>
    </w:pPr>
    <w:rPr>
      <w:rFonts w:ascii="Cambria" w:eastAsia="MS Mincho" w:hAnsi="Cambria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500264"/>
    <w:rPr>
      <w:rFonts w:ascii="Cambria" w:eastAsia="MS Mincho" w:hAnsi="Cambria" w:cs="Times New Roman"/>
      <w:sz w:val="20"/>
      <w:szCs w:val="20"/>
    </w:rPr>
  </w:style>
  <w:style w:type="character" w:customStyle="1" w:styleId="c4">
    <w:name w:val="c4"/>
    <w:basedOn w:val="a0"/>
    <w:rsid w:val="00500264"/>
  </w:style>
  <w:style w:type="paragraph" w:customStyle="1" w:styleId="a9">
    <w:name w:val="Базовый"/>
    <w:uiPriority w:val="99"/>
    <w:rsid w:val="00500264"/>
    <w:pPr>
      <w:tabs>
        <w:tab w:val="left" w:pos="709"/>
      </w:tabs>
      <w:suppressAutoHyphens/>
      <w:spacing w:before="200" w:line="276" w:lineRule="atLeast"/>
    </w:pPr>
    <w:rPr>
      <w:rFonts w:ascii="Calibri" w:eastAsia="MS Mincho" w:hAnsi="Calibri" w:cs="Calibri"/>
      <w:color w:val="00000A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82D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Body Text"/>
    <w:basedOn w:val="a"/>
    <w:link w:val="ab"/>
    <w:rsid w:val="00982DDA"/>
    <w:pPr>
      <w:spacing w:before="200" w:after="120"/>
    </w:pPr>
    <w:rPr>
      <w:rFonts w:ascii="Cambria" w:eastAsia="MS Mincho" w:hAnsi="Cambria" w:cs="Times New Roman"/>
      <w:color w:val="000080"/>
      <w:kern w:val="28"/>
      <w:sz w:val="20"/>
      <w:szCs w:val="20"/>
    </w:rPr>
  </w:style>
  <w:style w:type="character" w:customStyle="1" w:styleId="ab">
    <w:name w:val="Основной текст Знак"/>
    <w:basedOn w:val="a0"/>
    <w:link w:val="aa"/>
    <w:rsid w:val="00982DDA"/>
    <w:rPr>
      <w:rFonts w:ascii="Cambria" w:eastAsia="MS Mincho" w:hAnsi="Cambria" w:cs="Times New Roman"/>
      <w:color w:val="000080"/>
      <w:kern w:val="28"/>
      <w:sz w:val="20"/>
      <w:szCs w:val="20"/>
    </w:rPr>
  </w:style>
  <w:style w:type="paragraph" w:customStyle="1" w:styleId="Standard">
    <w:name w:val="Standard"/>
    <w:rsid w:val="00982DDA"/>
    <w:pPr>
      <w:suppressAutoHyphens/>
      <w:autoSpaceDN w:val="0"/>
      <w:spacing w:before="20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c">
    <w:name w:val="Balloon Text"/>
    <w:basedOn w:val="a"/>
    <w:link w:val="ad"/>
    <w:unhideWhenUsed/>
    <w:rsid w:val="00982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82DDA"/>
    <w:rPr>
      <w:rFonts w:ascii="Tahoma" w:hAnsi="Tahoma" w:cs="Tahoma"/>
      <w:sz w:val="16"/>
      <w:szCs w:val="16"/>
    </w:rPr>
  </w:style>
  <w:style w:type="character" w:styleId="ae">
    <w:name w:val="Strong"/>
    <w:qFormat/>
    <w:rsid w:val="00DC465C"/>
    <w:rPr>
      <w:b/>
      <w:bCs/>
    </w:rPr>
  </w:style>
  <w:style w:type="paragraph" w:styleId="af">
    <w:name w:val="Body Text Indent"/>
    <w:basedOn w:val="a"/>
    <w:link w:val="af0"/>
    <w:rsid w:val="00DC465C"/>
    <w:pPr>
      <w:spacing w:before="200" w:after="120"/>
      <w:ind w:left="283"/>
    </w:pPr>
    <w:rPr>
      <w:rFonts w:ascii="Cambria" w:eastAsia="MS Mincho" w:hAnsi="Cambria" w:cs="Times New Roman"/>
      <w:sz w:val="20"/>
      <w:szCs w:val="20"/>
    </w:rPr>
  </w:style>
  <w:style w:type="character" w:customStyle="1" w:styleId="af0">
    <w:name w:val="Основной текст с отступом Знак"/>
    <w:basedOn w:val="a0"/>
    <w:link w:val="af"/>
    <w:rsid w:val="00DC465C"/>
    <w:rPr>
      <w:rFonts w:ascii="Cambria" w:eastAsia="MS Mincho" w:hAnsi="Cambria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3033AE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1">
    <w:name w:val="Table Grid"/>
    <w:basedOn w:val="a1"/>
    <w:uiPriority w:val="39"/>
    <w:rsid w:val="009C66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">
    <w:name w:val="HTML Preformatted"/>
    <w:basedOn w:val="a"/>
    <w:link w:val="HTML0"/>
    <w:rsid w:val="009C66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200"/>
    </w:pPr>
    <w:rPr>
      <w:rFonts w:ascii="Courier New" w:eastAsia="MS Mincho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C66DF"/>
    <w:rPr>
      <w:rFonts w:ascii="Courier New" w:eastAsia="MS Mincho" w:hAnsi="Courier New" w:cs="Times New Roman"/>
      <w:sz w:val="20"/>
      <w:szCs w:val="20"/>
    </w:rPr>
  </w:style>
  <w:style w:type="character" w:styleId="HTML1">
    <w:name w:val="HTML Sample"/>
    <w:rsid w:val="009C66DF"/>
    <w:rPr>
      <w:rFonts w:ascii="Courier New" w:hAnsi="Courier New" w:cs="Courier New"/>
    </w:rPr>
  </w:style>
  <w:style w:type="paragraph" w:customStyle="1" w:styleId="Default">
    <w:name w:val="Default"/>
    <w:rsid w:val="001E45B8"/>
    <w:pPr>
      <w:numPr>
        <w:numId w:val="9"/>
      </w:numPr>
      <w:autoSpaceDE w:val="0"/>
      <w:autoSpaceDN w:val="0"/>
      <w:adjustRightInd w:val="0"/>
      <w:spacing w:before="200"/>
      <w:jc w:val="both"/>
    </w:pPr>
    <w:rPr>
      <w:rFonts w:ascii="Cambria" w:eastAsia="MS Mincho" w:hAnsi="Cambria" w:cs="Times New Roman"/>
      <w:color w:val="000000"/>
      <w:sz w:val="24"/>
      <w:szCs w:val="28"/>
    </w:rPr>
  </w:style>
  <w:style w:type="paragraph" w:styleId="af2">
    <w:name w:val="footer"/>
    <w:basedOn w:val="a"/>
    <w:link w:val="af3"/>
    <w:uiPriority w:val="99"/>
    <w:unhideWhenUsed/>
    <w:rsid w:val="001E45B8"/>
    <w:pPr>
      <w:tabs>
        <w:tab w:val="center" w:pos="4677"/>
        <w:tab w:val="right" w:pos="9355"/>
      </w:tabs>
      <w:spacing w:before="200"/>
    </w:pPr>
    <w:rPr>
      <w:rFonts w:ascii="Cambria" w:eastAsia="MS Mincho" w:hAnsi="Cambria" w:cs="Times New Roman"/>
      <w:sz w:val="20"/>
      <w:szCs w:val="20"/>
    </w:rPr>
  </w:style>
  <w:style w:type="character" w:customStyle="1" w:styleId="af3">
    <w:name w:val="Нижний колонтитул Знак"/>
    <w:basedOn w:val="a0"/>
    <w:link w:val="af2"/>
    <w:uiPriority w:val="99"/>
    <w:rsid w:val="001E45B8"/>
    <w:rPr>
      <w:rFonts w:ascii="Cambria" w:eastAsia="MS Mincho" w:hAnsi="Cambria" w:cs="Times New Roman"/>
      <w:sz w:val="20"/>
      <w:szCs w:val="20"/>
    </w:rPr>
  </w:style>
  <w:style w:type="character" w:styleId="af4">
    <w:name w:val="page number"/>
    <w:basedOn w:val="a0"/>
    <w:rsid w:val="001E45B8"/>
  </w:style>
  <w:style w:type="paragraph" w:styleId="af5">
    <w:name w:val="Plain Text"/>
    <w:basedOn w:val="a"/>
    <w:link w:val="af6"/>
    <w:uiPriority w:val="99"/>
    <w:unhideWhenUsed/>
    <w:rsid w:val="001D4637"/>
    <w:pPr>
      <w:spacing w:before="200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f6">
    <w:name w:val="Текст Знак"/>
    <w:basedOn w:val="a0"/>
    <w:link w:val="af5"/>
    <w:uiPriority w:val="99"/>
    <w:rsid w:val="001D4637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F04003"/>
    <w:rPr>
      <w:rFonts w:ascii="Cambria" w:eastAsia="MS Mincho" w:hAnsi="Cambria" w:cs="Times New Roman"/>
      <w:caps/>
      <w:spacing w:val="15"/>
      <w:shd w:val="clear" w:color="auto" w:fill="DBE5F1"/>
    </w:rPr>
  </w:style>
  <w:style w:type="character" w:customStyle="1" w:styleId="40">
    <w:name w:val="Заголовок 4 Знак"/>
    <w:basedOn w:val="a0"/>
    <w:link w:val="4"/>
    <w:uiPriority w:val="9"/>
    <w:semiHidden/>
    <w:rsid w:val="00F04003"/>
    <w:rPr>
      <w:rFonts w:ascii="Cambria" w:eastAsia="MS Mincho" w:hAnsi="Cambria" w:cs="Times New Roman"/>
      <w:caps/>
      <w:color w:val="365F91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04003"/>
    <w:rPr>
      <w:rFonts w:ascii="Cambria" w:eastAsia="MS Mincho" w:hAnsi="Cambria" w:cs="Times New Roman"/>
      <w:caps/>
      <w:color w:val="365F91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04003"/>
    <w:rPr>
      <w:rFonts w:ascii="Cambria" w:eastAsia="MS Mincho" w:hAnsi="Cambria" w:cs="Times New Roman"/>
      <w:caps/>
      <w:color w:val="365F91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04003"/>
    <w:rPr>
      <w:rFonts w:ascii="Cambria" w:eastAsia="MS Mincho" w:hAnsi="Cambria" w:cs="Times New Roman"/>
      <w:caps/>
      <w:color w:val="365F91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04003"/>
    <w:rPr>
      <w:rFonts w:ascii="Cambria" w:eastAsia="MS Mincho" w:hAnsi="Cambria" w:cs="Times New Roman"/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04003"/>
    <w:rPr>
      <w:rFonts w:ascii="Cambria" w:eastAsia="MS Mincho" w:hAnsi="Cambria" w:cs="Times New Roman"/>
      <w:i/>
      <w:caps/>
      <w:spacing w:val="10"/>
      <w:sz w:val="18"/>
      <w:szCs w:val="18"/>
    </w:rPr>
  </w:style>
  <w:style w:type="paragraph" w:styleId="31">
    <w:name w:val="Body Text Indent 3"/>
    <w:basedOn w:val="a"/>
    <w:link w:val="32"/>
    <w:rsid w:val="00F04003"/>
    <w:pPr>
      <w:spacing w:before="200"/>
      <w:ind w:firstLine="708"/>
      <w:jc w:val="both"/>
    </w:pPr>
    <w:rPr>
      <w:rFonts w:ascii="Cambria" w:eastAsia="MS Mincho" w:hAnsi="Cambria" w:cs="Times New Roman"/>
      <w:sz w:val="20"/>
      <w:szCs w:val="20"/>
    </w:rPr>
  </w:style>
  <w:style w:type="character" w:customStyle="1" w:styleId="32">
    <w:name w:val="Основной текст с отступом 3 Знак"/>
    <w:basedOn w:val="a0"/>
    <w:link w:val="31"/>
    <w:rsid w:val="00F04003"/>
    <w:rPr>
      <w:rFonts w:ascii="Cambria" w:eastAsia="MS Mincho" w:hAnsi="Cambria" w:cs="Times New Roman"/>
      <w:sz w:val="20"/>
      <w:szCs w:val="20"/>
    </w:rPr>
  </w:style>
  <w:style w:type="paragraph" w:styleId="21">
    <w:name w:val="Body Text 2"/>
    <w:basedOn w:val="a"/>
    <w:link w:val="22"/>
    <w:rsid w:val="00F04003"/>
    <w:pPr>
      <w:spacing w:before="200"/>
    </w:pPr>
    <w:rPr>
      <w:rFonts w:ascii="Cambria" w:eastAsia="MS Mincho" w:hAnsi="Cambria" w:cs="Times New Roman"/>
      <w:i/>
      <w:iCs/>
      <w:sz w:val="16"/>
      <w:szCs w:val="16"/>
    </w:rPr>
  </w:style>
  <w:style w:type="character" w:customStyle="1" w:styleId="22">
    <w:name w:val="Основной текст 2 Знак"/>
    <w:basedOn w:val="a0"/>
    <w:link w:val="21"/>
    <w:rsid w:val="00F04003"/>
    <w:rPr>
      <w:rFonts w:ascii="Cambria" w:eastAsia="MS Mincho" w:hAnsi="Cambria" w:cs="Times New Roman"/>
      <w:i/>
      <w:iCs/>
      <w:sz w:val="16"/>
      <w:szCs w:val="16"/>
    </w:rPr>
  </w:style>
  <w:style w:type="paragraph" w:styleId="33">
    <w:name w:val="Body Text 3"/>
    <w:basedOn w:val="a"/>
    <w:link w:val="34"/>
    <w:rsid w:val="00F04003"/>
    <w:pPr>
      <w:spacing w:before="200"/>
      <w:jc w:val="center"/>
    </w:pPr>
    <w:rPr>
      <w:rFonts w:ascii="Cambria" w:eastAsia="MS Mincho" w:hAnsi="Cambria" w:cs="Times New Roman"/>
      <w:sz w:val="28"/>
      <w:szCs w:val="28"/>
    </w:rPr>
  </w:style>
  <w:style w:type="character" w:customStyle="1" w:styleId="34">
    <w:name w:val="Основной текст 3 Знак"/>
    <w:basedOn w:val="a0"/>
    <w:link w:val="33"/>
    <w:rsid w:val="00F04003"/>
    <w:rPr>
      <w:rFonts w:ascii="Cambria" w:eastAsia="MS Mincho" w:hAnsi="Cambria" w:cs="Times New Roman"/>
      <w:sz w:val="28"/>
      <w:szCs w:val="28"/>
    </w:rPr>
  </w:style>
  <w:style w:type="character" w:styleId="af7">
    <w:name w:val="Emphasis"/>
    <w:uiPriority w:val="20"/>
    <w:qFormat/>
    <w:rsid w:val="00F04003"/>
    <w:rPr>
      <w:caps/>
      <w:color w:val="243F60"/>
      <w:spacing w:val="5"/>
    </w:rPr>
  </w:style>
  <w:style w:type="paragraph" w:styleId="af8">
    <w:name w:val="header"/>
    <w:basedOn w:val="a"/>
    <w:link w:val="af9"/>
    <w:rsid w:val="00F04003"/>
    <w:pPr>
      <w:tabs>
        <w:tab w:val="center" w:pos="4677"/>
        <w:tab w:val="right" w:pos="9355"/>
      </w:tabs>
      <w:spacing w:before="200"/>
    </w:pPr>
    <w:rPr>
      <w:rFonts w:ascii="Cambria" w:eastAsia="MS Mincho" w:hAnsi="Cambria" w:cs="Times New Roman"/>
      <w:sz w:val="20"/>
      <w:szCs w:val="20"/>
    </w:rPr>
  </w:style>
  <w:style w:type="character" w:customStyle="1" w:styleId="af9">
    <w:name w:val="Верхний колонтитул Знак"/>
    <w:basedOn w:val="a0"/>
    <w:link w:val="af8"/>
    <w:rsid w:val="00F04003"/>
    <w:rPr>
      <w:rFonts w:ascii="Cambria" w:eastAsia="MS Mincho" w:hAnsi="Cambria" w:cs="Times New Roman"/>
      <w:sz w:val="20"/>
      <w:szCs w:val="20"/>
    </w:rPr>
  </w:style>
  <w:style w:type="paragraph" w:styleId="afa">
    <w:name w:val="Block Text"/>
    <w:basedOn w:val="a"/>
    <w:rsid w:val="00F04003"/>
    <w:pPr>
      <w:spacing w:before="200" w:line="360" w:lineRule="auto"/>
      <w:ind w:left="-851" w:right="-1333" w:firstLine="993"/>
    </w:pPr>
    <w:rPr>
      <w:rFonts w:ascii="Cambria" w:eastAsia="MS Mincho" w:hAnsi="Cambria" w:cs="Times New Roman"/>
      <w:sz w:val="52"/>
      <w:szCs w:val="20"/>
    </w:rPr>
  </w:style>
  <w:style w:type="paragraph" w:customStyle="1" w:styleId="23">
    <w:name w:val="Заголовок2"/>
    <w:basedOn w:val="a"/>
    <w:next w:val="a"/>
    <w:rsid w:val="00F04003"/>
    <w:pPr>
      <w:widowControl w:val="0"/>
      <w:overflowPunct w:val="0"/>
      <w:autoSpaceDE w:val="0"/>
      <w:autoSpaceDN w:val="0"/>
      <w:adjustRightInd w:val="0"/>
      <w:spacing w:before="200"/>
      <w:jc w:val="center"/>
    </w:pPr>
    <w:rPr>
      <w:rFonts w:ascii="Cambria" w:eastAsia="MS Mincho" w:hAnsi="Cambria" w:cs="Times New Roman"/>
      <w:b/>
      <w:spacing w:val="60"/>
      <w:sz w:val="36"/>
      <w:szCs w:val="20"/>
    </w:rPr>
  </w:style>
  <w:style w:type="character" w:customStyle="1" w:styleId="c7">
    <w:name w:val="c7"/>
    <w:basedOn w:val="a0"/>
    <w:rsid w:val="00F04003"/>
  </w:style>
  <w:style w:type="character" w:customStyle="1" w:styleId="afb">
    <w:name w:val="Название Знак"/>
    <w:link w:val="afc"/>
    <w:uiPriority w:val="10"/>
    <w:locked/>
    <w:rsid w:val="00F04003"/>
    <w:rPr>
      <w:caps/>
      <w:color w:val="4F81BD"/>
      <w:spacing w:val="10"/>
      <w:kern w:val="28"/>
      <w:sz w:val="52"/>
      <w:szCs w:val="52"/>
    </w:rPr>
  </w:style>
  <w:style w:type="paragraph" w:styleId="afc">
    <w:name w:val="Title"/>
    <w:basedOn w:val="a"/>
    <w:next w:val="a"/>
    <w:link w:val="afb"/>
    <w:uiPriority w:val="10"/>
    <w:qFormat/>
    <w:rsid w:val="00F0400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11">
    <w:name w:val="Название Знак1"/>
    <w:basedOn w:val="a0"/>
    <w:rsid w:val="00F040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2">
    <w:name w:val="c2"/>
    <w:rsid w:val="00F04003"/>
  </w:style>
  <w:style w:type="character" w:customStyle="1" w:styleId="c6">
    <w:name w:val="c6"/>
    <w:rsid w:val="00F04003"/>
  </w:style>
  <w:style w:type="character" w:styleId="afd">
    <w:name w:val="Hyperlink"/>
    <w:rsid w:val="00F04003"/>
    <w:rPr>
      <w:color w:val="0000FF"/>
      <w:u w:val="single"/>
    </w:rPr>
  </w:style>
  <w:style w:type="character" w:styleId="afe">
    <w:name w:val="footnote reference"/>
    <w:rsid w:val="00F04003"/>
    <w:rPr>
      <w:rFonts w:cs="Times New Roman"/>
      <w:vertAlign w:val="superscript"/>
    </w:rPr>
  </w:style>
  <w:style w:type="character" w:customStyle="1" w:styleId="apple-converted-space">
    <w:name w:val="apple-converted-space"/>
    <w:basedOn w:val="a0"/>
    <w:rsid w:val="00F04003"/>
  </w:style>
  <w:style w:type="paragraph" w:styleId="aff">
    <w:name w:val="Subtitle"/>
    <w:basedOn w:val="a"/>
    <w:next w:val="a"/>
    <w:link w:val="aff0"/>
    <w:uiPriority w:val="11"/>
    <w:qFormat/>
    <w:rsid w:val="00F04003"/>
    <w:pPr>
      <w:spacing w:before="200" w:after="1000" w:line="240" w:lineRule="auto"/>
    </w:pPr>
    <w:rPr>
      <w:rFonts w:ascii="Cambria" w:eastAsia="MS Mincho" w:hAnsi="Cambria" w:cs="Times New Roman"/>
      <w:caps/>
      <w:color w:val="595959"/>
      <w:spacing w:val="10"/>
      <w:sz w:val="24"/>
      <w:szCs w:val="24"/>
    </w:rPr>
  </w:style>
  <w:style w:type="character" w:customStyle="1" w:styleId="aff0">
    <w:name w:val="Подзаголовок Знак"/>
    <w:basedOn w:val="a0"/>
    <w:link w:val="aff"/>
    <w:uiPriority w:val="11"/>
    <w:rsid w:val="00F04003"/>
    <w:rPr>
      <w:rFonts w:ascii="Cambria" w:eastAsia="MS Mincho" w:hAnsi="Cambria" w:cs="Times New Roman"/>
      <w:caps/>
      <w:color w:val="595959"/>
      <w:spacing w:val="10"/>
      <w:sz w:val="24"/>
      <w:szCs w:val="24"/>
    </w:rPr>
  </w:style>
  <w:style w:type="character" w:styleId="aff1">
    <w:name w:val="FollowedHyperlink"/>
    <w:rsid w:val="00F04003"/>
    <w:rPr>
      <w:color w:val="800080"/>
      <w:u w:val="single"/>
    </w:rPr>
  </w:style>
  <w:style w:type="paragraph" w:styleId="aff2">
    <w:name w:val="caption"/>
    <w:basedOn w:val="a"/>
    <w:next w:val="a"/>
    <w:uiPriority w:val="35"/>
    <w:semiHidden/>
    <w:unhideWhenUsed/>
    <w:qFormat/>
    <w:rsid w:val="00F04003"/>
    <w:pPr>
      <w:spacing w:before="200"/>
    </w:pPr>
    <w:rPr>
      <w:rFonts w:ascii="Cambria" w:eastAsia="MS Mincho" w:hAnsi="Cambria" w:cs="Times New Roman"/>
      <w:b/>
      <w:bCs/>
      <w:color w:val="365F91"/>
      <w:sz w:val="16"/>
      <w:szCs w:val="16"/>
    </w:rPr>
  </w:style>
  <w:style w:type="paragraph" w:styleId="24">
    <w:name w:val="Quote"/>
    <w:basedOn w:val="a"/>
    <w:next w:val="a"/>
    <w:link w:val="25"/>
    <w:uiPriority w:val="29"/>
    <w:qFormat/>
    <w:rsid w:val="00F04003"/>
    <w:pPr>
      <w:spacing w:before="200"/>
    </w:pPr>
    <w:rPr>
      <w:rFonts w:ascii="Cambria" w:eastAsia="MS Mincho" w:hAnsi="Cambria" w:cs="Times New Roman"/>
      <w:i/>
      <w:iCs/>
      <w:sz w:val="20"/>
      <w:szCs w:val="20"/>
    </w:rPr>
  </w:style>
  <w:style w:type="character" w:customStyle="1" w:styleId="25">
    <w:name w:val="Цитата 2 Знак"/>
    <w:basedOn w:val="a0"/>
    <w:link w:val="24"/>
    <w:uiPriority w:val="29"/>
    <w:rsid w:val="00F04003"/>
    <w:rPr>
      <w:rFonts w:ascii="Cambria" w:eastAsia="MS Mincho" w:hAnsi="Cambria" w:cs="Times New Roman"/>
      <w:i/>
      <w:iCs/>
      <w:sz w:val="20"/>
      <w:szCs w:val="20"/>
    </w:rPr>
  </w:style>
  <w:style w:type="paragraph" w:styleId="aff3">
    <w:name w:val="Intense Quote"/>
    <w:basedOn w:val="a"/>
    <w:next w:val="a"/>
    <w:link w:val="aff4"/>
    <w:uiPriority w:val="30"/>
    <w:qFormat/>
    <w:rsid w:val="00F04003"/>
    <w:pPr>
      <w:pBdr>
        <w:top w:val="single" w:sz="4" w:space="10" w:color="4F81BD"/>
        <w:left w:val="single" w:sz="4" w:space="10" w:color="4F81BD"/>
      </w:pBdr>
      <w:spacing w:before="200" w:after="0"/>
      <w:ind w:left="1296" w:right="1152"/>
      <w:jc w:val="both"/>
    </w:pPr>
    <w:rPr>
      <w:rFonts w:ascii="Cambria" w:eastAsia="MS Mincho" w:hAnsi="Cambria" w:cs="Times New Roman"/>
      <w:i/>
      <w:iCs/>
      <w:color w:val="4F81BD"/>
      <w:sz w:val="20"/>
      <w:szCs w:val="20"/>
    </w:rPr>
  </w:style>
  <w:style w:type="character" w:customStyle="1" w:styleId="aff4">
    <w:name w:val="Выделенная цитата Знак"/>
    <w:basedOn w:val="a0"/>
    <w:link w:val="aff3"/>
    <w:uiPriority w:val="30"/>
    <w:rsid w:val="00F04003"/>
    <w:rPr>
      <w:rFonts w:ascii="Cambria" w:eastAsia="MS Mincho" w:hAnsi="Cambria" w:cs="Times New Roman"/>
      <w:i/>
      <w:iCs/>
      <w:color w:val="4F81BD"/>
      <w:sz w:val="20"/>
      <w:szCs w:val="20"/>
    </w:rPr>
  </w:style>
  <w:style w:type="character" w:styleId="aff5">
    <w:name w:val="Subtle Emphasis"/>
    <w:uiPriority w:val="19"/>
    <w:qFormat/>
    <w:rsid w:val="00F04003"/>
    <w:rPr>
      <w:i/>
      <w:iCs/>
      <w:color w:val="243F60"/>
    </w:rPr>
  </w:style>
  <w:style w:type="character" w:styleId="aff6">
    <w:name w:val="Intense Emphasis"/>
    <w:uiPriority w:val="21"/>
    <w:qFormat/>
    <w:rsid w:val="00F04003"/>
    <w:rPr>
      <w:b/>
      <w:bCs/>
      <w:caps/>
      <w:color w:val="243F60"/>
      <w:spacing w:val="10"/>
    </w:rPr>
  </w:style>
  <w:style w:type="character" w:styleId="aff7">
    <w:name w:val="Subtle Reference"/>
    <w:uiPriority w:val="31"/>
    <w:qFormat/>
    <w:rsid w:val="00F04003"/>
    <w:rPr>
      <w:b/>
      <w:bCs/>
      <w:color w:val="4F81BD"/>
    </w:rPr>
  </w:style>
  <w:style w:type="character" w:styleId="aff8">
    <w:name w:val="Intense Reference"/>
    <w:uiPriority w:val="32"/>
    <w:qFormat/>
    <w:rsid w:val="00F04003"/>
    <w:rPr>
      <w:b/>
      <w:bCs/>
      <w:i/>
      <w:iCs/>
      <w:caps/>
      <w:color w:val="4F81BD"/>
    </w:rPr>
  </w:style>
  <w:style w:type="character" w:styleId="aff9">
    <w:name w:val="Book Title"/>
    <w:uiPriority w:val="33"/>
    <w:qFormat/>
    <w:rsid w:val="00F04003"/>
    <w:rPr>
      <w:b/>
      <w:bCs/>
      <w:i/>
      <w:iCs/>
      <w:spacing w:val="9"/>
    </w:rPr>
  </w:style>
  <w:style w:type="paragraph" w:styleId="affa">
    <w:name w:val="TOC Heading"/>
    <w:basedOn w:val="1"/>
    <w:next w:val="a"/>
    <w:uiPriority w:val="39"/>
    <w:unhideWhenUsed/>
    <w:qFormat/>
    <w:rsid w:val="00F0400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beforeAutospacing="0" w:after="0" w:afterAutospacing="0" w:line="276" w:lineRule="auto"/>
      <w:outlineLvl w:val="9"/>
    </w:pPr>
    <w:rPr>
      <w:rFonts w:ascii="Cambria" w:eastAsia="MS Mincho" w:hAnsi="Cambria"/>
      <w:caps/>
      <w:color w:val="FFFFFF"/>
      <w:spacing w:val="15"/>
      <w:kern w:val="0"/>
      <w:sz w:val="22"/>
      <w:szCs w:val="22"/>
      <w:lang w:bidi="en-US"/>
    </w:rPr>
  </w:style>
  <w:style w:type="numbering" w:customStyle="1" w:styleId="12">
    <w:name w:val="Нет списка1"/>
    <w:next w:val="a2"/>
    <w:uiPriority w:val="99"/>
    <w:semiHidden/>
    <w:unhideWhenUsed/>
    <w:rsid w:val="00F04003"/>
  </w:style>
  <w:style w:type="table" w:customStyle="1" w:styleId="13">
    <w:name w:val="Сетка таблицы1"/>
    <w:basedOn w:val="a1"/>
    <w:next w:val="af1"/>
    <w:uiPriority w:val="59"/>
    <w:rsid w:val="00F04003"/>
    <w:pPr>
      <w:spacing w:after="0" w:line="240" w:lineRule="auto"/>
    </w:pPr>
    <w:rPr>
      <w:rFonts w:ascii="Cambria" w:eastAsia="MS Mincho" w:hAnsi="Cambria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6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23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40564">
          <w:blockQuote w:val="1"/>
          <w:marLeft w:val="670"/>
          <w:marRight w:val="67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50" Type="http://schemas.openxmlformats.org/officeDocument/2006/relationships/package" Target="embeddings/Microsoft_PowerPoint_Slide30.sldx"/><Relationship Id="rId55" Type="http://schemas.openxmlformats.org/officeDocument/2006/relationships/header" Target="header3.xml"/><Relationship Id="rId63" Type="http://schemas.openxmlformats.org/officeDocument/2006/relationships/image" Target="media/image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3" Type="http://schemas.openxmlformats.org/officeDocument/2006/relationships/footer" Target="footer1.xml"/><Relationship Id="rId58" Type="http://schemas.openxmlformats.org/officeDocument/2006/relationships/diagramData" Target="diagrams/data1.xm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image" Target="media/image2.wmf"/><Relationship Id="rId57" Type="http://schemas.openxmlformats.org/officeDocument/2006/relationships/image" Target="media/image3.png"/><Relationship Id="rId61" Type="http://schemas.openxmlformats.org/officeDocument/2006/relationships/diagramColors" Target="diagrams/colors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header" Target="header2.xml"/><Relationship Id="rId60" Type="http://schemas.openxmlformats.org/officeDocument/2006/relationships/diagramQuickStyle" Target="diagrams/quickStyle1.xml"/><Relationship Id="rId65" Type="http://schemas.openxmlformats.org/officeDocument/2006/relationships/hyperlink" Target="http://www.myshared.ru/slide/355760/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image" Target="media/image1.png"/><Relationship Id="rId56" Type="http://schemas.openxmlformats.org/officeDocument/2006/relationships/footer" Target="footer3.xml"/><Relationship Id="rId64" Type="http://schemas.openxmlformats.org/officeDocument/2006/relationships/hyperlink" Target="http://xreferat.ru/71/2385-1-vospitatel-naya-sistema-klassa-i-osobennosti-upravleniya-eyu.html" TargetMode="Externa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diagramLayout" Target="diagrams/layout1.xml"/><Relationship Id="rId67" Type="http://schemas.openxmlformats.org/officeDocument/2006/relationships/theme" Target="theme/theme1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footer" Target="footer2.xml"/><Relationship Id="rId62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4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5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6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8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9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20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21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22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3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4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5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6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7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8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9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30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31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32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33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34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35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36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 w="25380">
                <a:noFill/>
              </a:ln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Лист1!$A$2:$A$10</c:f>
              <c:strCache>
                <c:ptCount val="9"/>
                <c:pt idx="0">
                  <c:v>служащие</c:v>
                </c:pt>
                <c:pt idx="1">
                  <c:v>педагогические работники</c:v>
                </c:pt>
                <c:pt idx="2">
                  <c:v>работники торговли</c:v>
                </c:pt>
                <c:pt idx="3">
                  <c:v>работники общественного питания</c:v>
                </c:pt>
                <c:pt idx="4">
                  <c:v>работники правохранительных органов</c:v>
                </c:pt>
                <c:pt idx="5">
                  <c:v>предприниматели</c:v>
                </c:pt>
                <c:pt idx="6">
                  <c:v>рабочие</c:v>
                </c:pt>
                <c:pt idx="7">
                  <c:v>домохозяйки</c:v>
                </c:pt>
                <c:pt idx="8">
                  <c:v>безработные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20</c:v>
                </c:pt>
                <c:pt idx="1">
                  <c:v>1</c:v>
                </c:pt>
                <c:pt idx="2">
                  <c:v>13</c:v>
                </c:pt>
                <c:pt idx="3">
                  <c:v>8</c:v>
                </c:pt>
                <c:pt idx="4">
                  <c:v>7</c:v>
                </c:pt>
                <c:pt idx="5">
                  <c:v>8</c:v>
                </c:pt>
                <c:pt idx="6">
                  <c:v>23</c:v>
                </c:pt>
                <c:pt idx="7">
                  <c:v>6</c:v>
                </c:pt>
                <c:pt idx="8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0">
          <a:noFill/>
        </a:ln>
      </c:spPr>
    </c:plotArea>
    <c:plotVisOnly val="1"/>
    <c:dispBlanksAs val="zero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 w="25387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Отчасти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 w="25387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25"/>
      <c:hPercent val="50"/>
      <c:rotY val="2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0875576036866592"/>
          <c:y val="0.125"/>
          <c:w val="0.41474654377880232"/>
          <c:h val="0.3666666666666689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25"/>
          <c:dLbls>
            <c:spPr>
              <a:noFill/>
              <a:ln w="25512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всегда</c:v>
                </c:pt>
                <c:pt idx="1">
                  <c:v>иногда</c:v>
                </c:pt>
                <c:pt idx="2">
                  <c:v>нет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0.13</c:v>
                </c:pt>
                <c:pt idx="1">
                  <c:v>0.87000000000000244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512">
          <a:noFill/>
        </a:ln>
      </c:spPr>
    </c:plotArea>
    <c:legend>
      <c:legendPos val="b"/>
      <c:layout>
        <c:manualLayout>
          <c:xMode val="edge"/>
          <c:yMode val="edge"/>
          <c:x val="1.843312751373714E-2"/>
          <c:y val="0.65000000000000291"/>
          <c:w val="0.60927849846107718"/>
          <c:h val="0.16542313967510824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5"/>
      <c:hPercent val="50"/>
      <c:rotY val="2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5000000000000031"/>
          <c:y val="0.13114754098360687"/>
          <c:w val="0.32857142857142901"/>
          <c:h val="0.3688524590163930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25"/>
          <c:dLbls>
            <c:dLbl>
              <c:idx val="1"/>
              <c:layout>
                <c:manualLayout>
                  <c:x val="-3.5798680417726578E-3"/>
                  <c:y val="6.591592614582018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9871507996981021E-3"/>
                  <c:y val="5.23316613246047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Sheet1!$B$1:$D$1</c:f>
              <c:strCache>
                <c:ptCount val="3"/>
                <c:pt idx="0">
                  <c:v>всегда</c:v>
                </c:pt>
                <c:pt idx="1">
                  <c:v>иногда</c:v>
                </c:pt>
                <c:pt idx="2">
                  <c:v>нет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0.93</c:v>
                </c:pt>
                <c:pt idx="1">
                  <c:v>0.05</c:v>
                </c:pt>
                <c:pt idx="2">
                  <c:v>2.0000000000000011E-2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.20714285714285699"/>
          <c:y val="0.68032786885245644"/>
          <c:w val="0.47169954562131272"/>
          <c:h val="0.13804702229122878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5"/>
      <c:hPercent val="50"/>
      <c:rotY val="2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7440758293838938"/>
          <c:y val="9.4117647058823528E-2"/>
          <c:w val="0.28909952606635075"/>
          <c:h val="0.3529411764705879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Sheet1!$B$1:$D$1</c:f>
              <c:strCache>
                <c:ptCount val="3"/>
                <c:pt idx="0">
                  <c:v>всегда</c:v>
                </c:pt>
                <c:pt idx="1">
                  <c:v>иногда</c:v>
                </c:pt>
                <c:pt idx="2">
                  <c:v>нет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0.45</c:v>
                </c:pt>
                <c:pt idx="1">
                  <c:v>0.5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5"/>
      <c:hPercent val="50"/>
      <c:rotY val="2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6815920398009938"/>
          <c:y val="0.10989010989011012"/>
          <c:w val="0.30348258706468084"/>
          <c:h val="0.3296703296703312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Sheet1!$B$1:$D$1</c:f>
              <c:strCache>
                <c:ptCount val="3"/>
                <c:pt idx="0">
                  <c:v>могу, и всегда так поступаю</c:v>
                </c:pt>
                <c:pt idx="1">
                  <c:v>могу, но не всегда так поступаю</c:v>
                </c:pt>
                <c:pt idx="2">
                  <c:v>не могу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0.83000000000000063</c:v>
                </c:pt>
                <c:pt idx="1">
                  <c:v>0.17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5"/>
      <c:hPercent val="50"/>
      <c:rotY val="2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3064516129032445"/>
          <c:y val="0.13114754098360687"/>
          <c:w val="0.37500000000000128"/>
          <c:h val="0.3688524590163930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Sheet1!$B$1:$D$1</c:f>
              <c:strCache>
                <c:ptCount val="3"/>
                <c:pt idx="0">
                  <c:v>могу, и всегда так поступаю</c:v>
                </c:pt>
                <c:pt idx="1">
                  <c:v>могу, но не всегда так поступаю</c:v>
                </c:pt>
                <c:pt idx="2">
                  <c:v>не могу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0.44</c:v>
                </c:pt>
                <c:pt idx="1">
                  <c:v>0.56000000000000005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.100806451612903"/>
          <c:y val="0.65573770491803363"/>
          <c:w val="0.60088295928087165"/>
          <c:h val="0.34426253765259202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25"/>
      <c:hPercent val="50"/>
      <c:rotY val="2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Sheet1!$B$1:$D$1</c:f>
              <c:strCache>
                <c:ptCount val="3"/>
                <c:pt idx="0">
                  <c:v>да</c:v>
                </c:pt>
                <c:pt idx="1">
                  <c:v>иногда</c:v>
                </c:pt>
                <c:pt idx="2">
                  <c:v>нет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0.70000000000000062</c:v>
                </c:pt>
                <c:pt idx="1">
                  <c:v>0.24000000000000021</c:v>
                </c:pt>
                <c:pt idx="2">
                  <c:v>6.0000000000000032E-2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25"/>
      <c:hPercent val="50"/>
      <c:rotY val="2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Sheet1!$B$1:$D$1</c:f>
              <c:strCache>
                <c:ptCount val="3"/>
                <c:pt idx="0">
                  <c:v>да</c:v>
                </c:pt>
                <c:pt idx="1">
                  <c:v>иногда</c:v>
                </c:pt>
                <c:pt idx="2">
                  <c:v>нет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0.5</c:v>
                </c:pt>
                <c:pt idx="1">
                  <c:v>0.38000000000000145</c:v>
                </c:pt>
                <c:pt idx="2">
                  <c:v>0.12000000000000002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5 класс</a:t>
            </a:r>
          </a:p>
        </c:rich>
      </c:tx>
      <c:layout>
        <c:manualLayout>
          <c:xMode val="edge"/>
          <c:yMode val="edge"/>
          <c:x val="0.36387713697950097"/>
          <c:y val="3.4903868723726778E-2"/>
        </c:manualLayout>
      </c:layout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363636363636397E-2"/>
          <c:y val="0.25170068027210901"/>
          <c:w val="0.60909090909090902"/>
          <c:h val="0.564625850340141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5"/>
          <c:dLbls>
            <c:dLbl>
              <c:idx val="0"/>
              <c:layout>
                <c:manualLayout>
                  <c:x val="-0.12966758513840801"/>
                  <c:y val="-0.28323088611791308"/>
                </c:manualLayout>
              </c:layout>
              <c:spPr>
                <a:noFill/>
                <a:ln w="25498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3636363636363602E-2"/>
                  <c:y val="0.172697591905489"/>
                </c:manualLayout>
              </c:layout>
              <c:spPr>
                <a:noFill/>
                <a:ln w="25498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0655285461670745E-2"/>
                  <c:y val="-5.1836537490383423E-2"/>
                </c:manualLayout>
              </c:layout>
              <c:spPr>
                <a:noFill/>
                <a:ln w="25498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5944974963236005E-2"/>
                  <c:y val="-1.1631006857127121E-3"/>
                </c:manualLayout>
              </c:layout>
              <c:spPr>
                <a:noFill/>
                <a:ln w="25498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49207802513058E-3"/>
                  <c:y val="1.08531888059447E-3"/>
                </c:manualLayout>
              </c:layout>
              <c:spPr>
                <a:noFill/>
                <a:ln w="25498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достаточный</c:v>
                </c:pt>
                <c:pt idx="1">
                  <c:v>частичный</c:v>
                </c:pt>
                <c:pt idx="2">
                  <c:v>недостаточный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</c:v>
                </c:pt>
                <c:pt idx="1">
                  <c:v>0.35000000000000031</c:v>
                </c:pt>
                <c:pt idx="2">
                  <c:v>0.15000000000000024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98">
          <a:noFill/>
        </a:ln>
      </c:spPr>
    </c:plotArea>
    <c:legend>
      <c:legendPos val="r"/>
      <c:layout>
        <c:manualLayout>
          <c:xMode val="edge"/>
          <c:yMode val="edge"/>
          <c:x val="0.66818188267007761"/>
          <c:y val="0.29251691099588439"/>
          <c:w val="0.32727275306802955"/>
          <c:h val="0.44897979216012635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5 класс</a:t>
            </a:r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1"Б" класс</c:v>
                </c:pt>
              </c:strCache>
            </c:strRef>
          </c:tx>
          <c:explosion val="25"/>
          <c:dLbls>
            <c:spPr>
              <a:noFill/>
              <a:ln w="25377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55</c:v>
                </c:pt>
                <c:pt idx="1">
                  <c:v>39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7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Образование родителей</a:t>
            </a:r>
          </a:p>
        </c:rich>
      </c:tx>
      <c:layout>
        <c:manualLayout>
          <c:xMode val="edge"/>
          <c:yMode val="edge"/>
          <c:x val="0.28888888888889169"/>
          <c:y val="2.07468865049586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2222222222222424E-2"/>
          <c:y val="0.28215767634854838"/>
          <c:w val="0.38611111111111102"/>
          <c:h val="0.57676348547717804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высшее</c:v>
                </c:pt>
              </c:strCache>
            </c:strRef>
          </c:tx>
          <c:dLbls>
            <c:dLbl>
              <c:idx val="0"/>
              <c:layout>
                <c:manualLayout>
                  <c:x val="-0.13740091680740601"/>
                  <c:y val="8.4169206278032566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929116799118986E-2"/>
                  <c:y val="-0.16997838498117387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1568040415560548E-2"/>
                  <c:y val="6.0086659113240577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5801804370553816E-2"/>
                  <c:y val="7.0259679408725101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%" sourceLinked="0"/>
            <c:spPr>
              <a:noFill/>
              <a:ln w="25400">
                <a:noFill/>
              </a:ln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4"/>
                <c:pt idx="0">
                  <c:v>высшее</c:v>
                </c:pt>
                <c:pt idx="1">
                  <c:v>средне-специальное</c:v>
                </c:pt>
                <c:pt idx="2">
                  <c:v>среднее</c:v>
                </c:pt>
                <c:pt idx="3">
                  <c:v>неполное среднее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0.32000000000000139</c:v>
                </c:pt>
                <c:pt idx="1">
                  <c:v>0.44</c:v>
                </c:pt>
                <c:pt idx="2">
                  <c:v>0.18000000000000024</c:v>
                </c:pt>
                <c:pt idx="3">
                  <c:v>6.0000000000000032E-2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59166673006453907"/>
          <c:y val="0.27800842008842858"/>
          <c:w val="0.36111098431536826"/>
          <c:h val="0.53941904912892558"/>
        </c:manualLayout>
      </c:layout>
      <c:overlay val="0"/>
    </c:legend>
    <c:plotVisOnly val="1"/>
    <c:dispBlanksAs val="zero"/>
    <c:showDLblsOverMax val="0"/>
  </c:chart>
  <c:externalData r:id="rId2">
    <c:autoUpdate val="0"/>
  </c:externalData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6 класс</a:t>
            </a:r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2"Б" класс</c:v>
                </c:pt>
              </c:strCache>
            </c:strRef>
          </c:tx>
          <c:explosion val="25"/>
          <c:dLbls>
            <c:spPr>
              <a:noFill/>
              <a:ln w="25377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</c:v>
                </c:pt>
                <c:pt idx="1">
                  <c:v>35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7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7 класс</a:t>
            </a:r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3"Б" класс</c:v>
                </c:pt>
              </c:strCache>
            </c:strRef>
          </c:tx>
          <c:explosion val="25"/>
          <c:dLbls>
            <c:spPr>
              <a:noFill/>
              <a:ln w="25377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18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7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Патриотизм 5 класс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Патриотизм</c:v>
                </c:pt>
              </c:strCache>
            </c:strRef>
          </c:tx>
          <c:explosion val="25"/>
          <c:dPt>
            <c:idx val="1"/>
            <c:bubble3D val="0"/>
            <c:explosion val="35"/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невоспитанность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7.0000000000000021E-2</c:v>
                </c:pt>
                <c:pt idx="1">
                  <c:v>0.67000000000000048</c:v>
                </c:pt>
                <c:pt idx="2">
                  <c:v>0.26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любознательность</c:v>
                </c:pt>
              </c:strCache>
            </c:strRef>
          </c:tx>
          <c:explosion val="25"/>
          <c:dPt>
            <c:idx val="1"/>
            <c:bubble3D val="0"/>
            <c:explosion val="35"/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невоспитанность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0.15000000000000008</c:v>
                </c:pt>
                <c:pt idx="1">
                  <c:v>0.5</c:v>
                </c:pt>
                <c:pt idx="2">
                  <c:v>0.21000000000000008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трудолюбие</c:v>
                </c:pt>
              </c:strCache>
            </c:strRef>
          </c:tx>
          <c:explosion val="25"/>
          <c:dPt>
            <c:idx val="1"/>
            <c:bubble3D val="0"/>
            <c:explosion val="35"/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невоспитанность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0.62000000000000033</c:v>
                </c:pt>
                <c:pt idx="2">
                  <c:v>0.28000000000000008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Доброта и отзывчивость</c:v>
                </c:pt>
              </c:strCache>
            </c:strRef>
          </c:tx>
          <c:explosion val="25"/>
          <c:dPt>
            <c:idx val="1"/>
            <c:bubble3D val="0"/>
            <c:explosion val="35"/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невоспитанность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0.46</c:v>
                </c:pt>
                <c:pt idx="1">
                  <c:v>0.41000000000000014</c:v>
                </c:pt>
                <c:pt idx="2">
                  <c:v>0.13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Патриотизм</c:v>
                </c:pt>
              </c:strCache>
            </c:strRef>
          </c:tx>
          <c:explosion val="25"/>
          <c:dPt>
            <c:idx val="1"/>
            <c:bubble3D val="0"/>
            <c:explosion val="35"/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невоспитанность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8.0000000000000043E-2</c:v>
                </c:pt>
                <c:pt idx="1">
                  <c:v>0.66000000000000036</c:v>
                </c:pt>
                <c:pt idx="2">
                  <c:v>0.26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любознательность</c:v>
                </c:pt>
              </c:strCache>
            </c:strRef>
          </c:tx>
          <c:explosion val="25"/>
          <c:dPt>
            <c:idx val="1"/>
            <c:bubble3D val="0"/>
            <c:explosion val="35"/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невоспитанность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0.48000000000000015</c:v>
                </c:pt>
                <c:pt idx="2">
                  <c:v>0.26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Трудолюбие</c:v>
                </c:pt>
              </c:strCache>
            </c:strRef>
          </c:tx>
          <c:explosion val="25"/>
          <c:dPt>
            <c:idx val="1"/>
            <c:bubble3D val="0"/>
            <c:explosion val="35"/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невоспитанность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0.61000000000000032</c:v>
                </c:pt>
                <c:pt idx="2">
                  <c:v>0.26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Доброта и отзывчивость</c:v>
                </c:pt>
              </c:strCache>
            </c:strRef>
          </c:tx>
          <c:explosion val="25"/>
          <c:dPt>
            <c:idx val="1"/>
            <c:bubble3D val="0"/>
            <c:explosion val="35"/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невоспитанность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0.47000000000000008</c:v>
                </c:pt>
                <c:pt idx="1">
                  <c:v>0.43000000000000016</c:v>
                </c:pt>
                <c:pt idx="2">
                  <c:v>0.1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Территория проживания обучающихся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Территория проживания учащихся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р.п Первое Мая</c:v>
                </c:pt>
                <c:pt idx="1">
                  <c:v>п. М.Козино</c:v>
                </c:pt>
                <c:pt idx="2">
                  <c:v>п. Лукино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0.72000000000000064</c:v>
                </c:pt>
                <c:pt idx="1">
                  <c:v>0.2</c:v>
                </c:pt>
                <c:pt idx="2">
                  <c:v>8.0000000000000043E-2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патриотизм</a:t>
            </a:r>
          </a:p>
        </c:rich>
      </c:tx>
      <c:layout>
        <c:manualLayout>
          <c:xMode val="edge"/>
          <c:yMode val="edge"/>
          <c:x val="0.36170223377659699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35602094240838"/>
          <c:w val="0.70567375886524797"/>
          <c:h val="0.649214659685866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explosion val="14"/>
          </c:dPt>
          <c:dPt>
            <c:idx val="1"/>
            <c:bubble3D val="0"/>
            <c:explosion val="9"/>
          </c:dPt>
          <c:dPt>
            <c:idx val="2"/>
            <c:bubble3D val="0"/>
            <c:explosion val="8"/>
          </c:dPt>
          <c:dPt>
            <c:idx val="3"/>
            <c:bubble3D val="0"/>
            <c:explosion val="12"/>
          </c:dPt>
          <c:dLbls>
            <c:dLbl>
              <c:idx val="1"/>
              <c:layout>
                <c:manualLayout>
                  <c:x val="-1.3109893329842E-2"/>
                  <c:y val="1.940883044069760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1007100953235956E-2"/>
                  <c:y val="-5.305355155212933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8384616816514915E-2"/>
                  <c:y val="-1.7463000371026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невоспитанность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9.0000000000000024E-2</c:v>
                </c:pt>
                <c:pt idx="1">
                  <c:v>0.65000000000000302</c:v>
                </c:pt>
                <c:pt idx="2">
                  <c:v>0.26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7584097859327974"/>
          <c:y val="0.25675675675675674"/>
          <c:w val="0.31498470948012397"/>
          <c:h val="0.52702702702702697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любознательность</a:t>
            </a:r>
          </a:p>
        </c:rich>
      </c:tx>
      <c:layout>
        <c:manualLayout>
          <c:xMode val="edge"/>
          <c:yMode val="edge"/>
          <c:x val="0.36170232379489292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35602094240838"/>
          <c:w val="0.70567375886524797"/>
          <c:h val="0.649214659685866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explosion val="15"/>
          </c:dPt>
          <c:dPt>
            <c:idx val="1"/>
            <c:bubble3D val="0"/>
            <c:explosion val="10"/>
          </c:dPt>
          <c:dPt>
            <c:idx val="2"/>
            <c:bubble3D val="0"/>
            <c:explosion val="9"/>
          </c:dPt>
          <c:dPt>
            <c:idx val="3"/>
            <c:bubble3D val="0"/>
            <c:explosion val="13"/>
          </c:dPt>
          <c:dLbls>
            <c:dLbl>
              <c:idx val="1"/>
              <c:layout>
                <c:manualLayout>
                  <c:x val="-1.3109893329842E-2"/>
                  <c:y val="1.940883044069760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1007100953235956E-2"/>
                  <c:y val="-5.305355155212933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8384616816514915E-2"/>
                  <c:y val="-1.7463000371026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невоспитанность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0.14000000000000001</c:v>
                </c:pt>
                <c:pt idx="1">
                  <c:v>0.46</c:v>
                </c:pt>
                <c:pt idx="2">
                  <c:v>0.4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7398119122257338"/>
          <c:y val="0.25675675675675674"/>
          <c:w val="0.31347962382445477"/>
          <c:h val="0.52702702702702697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трудолюбие</a:t>
            </a:r>
          </a:p>
        </c:rich>
      </c:tx>
      <c:layout>
        <c:manualLayout>
          <c:xMode val="edge"/>
          <c:yMode val="edge"/>
          <c:x val="0.36170232379489292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35602094240838"/>
          <c:w val="0.70567375886524797"/>
          <c:h val="0.649214659685866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explosion val="15"/>
          </c:dPt>
          <c:dPt>
            <c:idx val="1"/>
            <c:bubble3D val="0"/>
            <c:explosion val="10"/>
          </c:dPt>
          <c:dPt>
            <c:idx val="2"/>
            <c:bubble3D val="0"/>
            <c:explosion val="9"/>
          </c:dPt>
          <c:dPt>
            <c:idx val="3"/>
            <c:bubble3D val="0"/>
            <c:explosion val="13"/>
          </c:dPt>
          <c:dLbls>
            <c:dLbl>
              <c:idx val="1"/>
              <c:layout>
                <c:manualLayout>
                  <c:x val="-1.3109893329842E-2"/>
                  <c:y val="1.940883044069760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1007100953235956E-2"/>
                  <c:y val="-5.305355155212933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8384616816514915E-2"/>
                  <c:y val="-1.7463000371026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невоспитанность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0.12000000000000002</c:v>
                </c:pt>
                <c:pt idx="1">
                  <c:v>0.60000000000000064</c:v>
                </c:pt>
                <c:pt idx="2">
                  <c:v>0.28000000000000008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7398119122257338"/>
          <c:y val="0.25675675675675674"/>
          <c:w val="0.31347962382445477"/>
          <c:h val="0.52702702702702697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доброта и отзывчивость</a:t>
            </a:r>
          </a:p>
        </c:rich>
      </c:tx>
      <c:layout>
        <c:manualLayout>
          <c:xMode val="edge"/>
          <c:yMode val="edge"/>
          <c:x val="0.36170232379489292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1380860629415539E-3"/>
          <c:y val="0.35023242004251726"/>
          <c:w val="0.70567375886524797"/>
          <c:h val="0.649214659685866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explosion val="15"/>
          </c:dPt>
          <c:dPt>
            <c:idx val="1"/>
            <c:bubble3D val="0"/>
            <c:explosion val="10"/>
          </c:dPt>
          <c:dPt>
            <c:idx val="2"/>
            <c:bubble3D val="0"/>
            <c:explosion val="9"/>
          </c:dPt>
          <c:dPt>
            <c:idx val="3"/>
            <c:bubble3D val="0"/>
            <c:explosion val="13"/>
          </c:dPt>
          <c:dLbls>
            <c:dLbl>
              <c:idx val="1"/>
              <c:layout>
                <c:manualLayout>
                  <c:x val="-1.3109893329842E-2"/>
                  <c:y val="1.940883044069760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1007100953235956E-2"/>
                  <c:y val="-5.305355155212933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8384616816514915E-2"/>
                  <c:y val="-1.7463000371026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невоспитанность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0.48000000000000032</c:v>
                </c:pt>
                <c:pt idx="1">
                  <c:v>0.44</c:v>
                </c:pt>
                <c:pt idx="2">
                  <c:v>8.0000000000000043E-2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7398119122257338"/>
          <c:y val="0.25675675675675674"/>
          <c:w val="0.31347962382445477"/>
          <c:h val="0.52702702702702697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numRef>
              <c:f>Sheet1!$B$1:$C$1</c:f>
              <c:numCache>
                <c:formatCode>General</c:formatCode>
                <c:ptCount val="2"/>
              </c:numCache>
            </c:numRef>
          </c:cat>
          <c:val>
            <c:numRef>
              <c:f>Sheet1!$B$2:$C$2</c:f>
              <c:numCache>
                <c:formatCode>General</c:formatCode>
                <c:ptCount val="2"/>
                <c:pt idx="0" formatCode="0%">
                  <c:v>0.46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numRef>
              <c:f>Sheet1!$B$1:$C$1</c:f>
              <c:numCache>
                <c:formatCode>General</c:formatCode>
                <c:ptCount val="2"/>
              </c:numCache>
            </c:numRef>
          </c:cat>
          <c:val>
            <c:numRef>
              <c:f>Sheet1!$B$3:$C$3</c:f>
              <c:numCache>
                <c:formatCode>General</c:formatCode>
                <c:ptCount val="2"/>
                <c:pt idx="0" formatCode="0%">
                  <c:v>0.35000000000000014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numRef>
              <c:f>Sheet1!$B$1:$C$1</c:f>
              <c:numCache>
                <c:formatCode>General</c:formatCode>
                <c:ptCount val="2"/>
              </c:numCache>
            </c:numRef>
          </c:cat>
          <c:val>
            <c:numRef>
              <c:f>Sheet1!$B$4:$C$4</c:f>
              <c:numCache>
                <c:formatCode>General</c:formatCode>
                <c:ptCount val="2"/>
                <c:pt idx="0" formatCode="0%">
                  <c:v>0.15000000000000008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невоспитанность</c:v>
                </c:pt>
              </c:strCache>
            </c:strRef>
          </c:tx>
          <c:invertIfNegative val="0"/>
          <c:dLbls>
            <c:spPr>
              <a:noFill/>
              <a:ln w="25385">
                <a:noFill/>
              </a:ln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Sheet1!$B$1:$C$1</c:f>
              <c:numCache>
                <c:formatCode>General</c:formatCode>
                <c:ptCount val="2"/>
              </c:numCache>
            </c:numRef>
          </c:cat>
          <c:val>
            <c:numRef>
              <c:f>Sheet1!$B$5:$C$5</c:f>
              <c:numCache>
                <c:formatCode>General</c:formatCode>
                <c:ptCount val="2"/>
                <c:pt idx="0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34657536"/>
        <c:axId val="134659072"/>
      </c:barChart>
      <c:catAx>
        <c:axId val="13465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346590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4659072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34657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numRef>
              <c:f>Sheet1!$B$1:$C$1</c:f>
              <c:numCache>
                <c:formatCode>General</c:formatCode>
                <c:ptCount val="2"/>
              </c:numCache>
            </c:numRef>
          </c:cat>
          <c:val>
            <c:numRef>
              <c:f>Sheet1!$B$2:$C$2</c:f>
              <c:numCache>
                <c:formatCode>General</c:formatCode>
                <c:ptCount val="2"/>
                <c:pt idx="0" formatCode="0%">
                  <c:v>0.48000000000000015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numRef>
              <c:f>Sheet1!$B$1:$C$1</c:f>
              <c:numCache>
                <c:formatCode>General</c:formatCode>
                <c:ptCount val="2"/>
              </c:numCache>
            </c:numRef>
          </c:cat>
          <c:val>
            <c:numRef>
              <c:f>Sheet1!$B$3:$C$3</c:f>
              <c:numCache>
                <c:formatCode>General</c:formatCode>
                <c:ptCount val="2"/>
                <c:pt idx="0" formatCode="0%">
                  <c:v>0.36000000000000015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numRef>
              <c:f>Sheet1!$B$1:$C$1</c:f>
              <c:numCache>
                <c:formatCode>General</c:formatCode>
                <c:ptCount val="2"/>
              </c:numCache>
            </c:numRef>
          </c:cat>
          <c:val>
            <c:numRef>
              <c:f>Sheet1!$B$4:$C$4</c:f>
              <c:numCache>
                <c:formatCode>General</c:formatCode>
                <c:ptCount val="2"/>
                <c:pt idx="0" formatCode="0%">
                  <c:v>0.14000000000000001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невоспитанность</c:v>
                </c:pt>
              </c:strCache>
            </c:strRef>
          </c:tx>
          <c:invertIfNegative val="0"/>
          <c:dLbls>
            <c:spPr>
              <a:noFill/>
              <a:ln w="25385">
                <a:noFill/>
              </a:ln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Sheet1!$B$1:$C$1</c:f>
              <c:numCache>
                <c:formatCode>General</c:formatCode>
                <c:ptCount val="2"/>
              </c:numCache>
            </c:numRef>
          </c:cat>
          <c:val>
            <c:numRef>
              <c:f>Sheet1!$B$5:$C$5</c:f>
              <c:numCache>
                <c:formatCode>General</c:formatCode>
                <c:ptCount val="2"/>
                <c:pt idx="0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49423616"/>
        <c:axId val="149425152"/>
      </c:barChart>
      <c:catAx>
        <c:axId val="14942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494251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9425152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49423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numRef>
              <c:f>Sheet1!$B$1:$C$1</c:f>
              <c:numCache>
                <c:formatCode>General</c:formatCode>
                <c:ptCount val="2"/>
              </c:numCache>
            </c:numRef>
          </c:cat>
          <c:val>
            <c:numRef>
              <c:f>Sheet1!$B$2:$C$2</c:f>
              <c:numCache>
                <c:formatCode>General</c:formatCode>
                <c:ptCount val="2"/>
                <c:pt idx="0" formatCode="0%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numRef>
              <c:f>Sheet1!$B$1:$C$1</c:f>
              <c:numCache>
                <c:formatCode>General</c:formatCode>
                <c:ptCount val="2"/>
              </c:numCache>
            </c:numRef>
          </c:cat>
          <c:val>
            <c:numRef>
              <c:f>Sheet1!$B$3:$C$3</c:f>
              <c:numCache>
                <c:formatCode>General</c:formatCode>
                <c:ptCount val="2"/>
                <c:pt idx="0" formatCode="0%">
                  <c:v>0.37000000000000038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numRef>
              <c:f>Sheet1!$B$1:$C$1</c:f>
              <c:numCache>
                <c:formatCode>General</c:formatCode>
                <c:ptCount val="2"/>
              </c:numCache>
            </c:numRef>
          </c:cat>
          <c:val>
            <c:numRef>
              <c:f>Sheet1!$B$4:$C$4</c:f>
              <c:numCache>
                <c:formatCode>General</c:formatCode>
                <c:ptCount val="2"/>
                <c:pt idx="0" formatCode="0%">
                  <c:v>0.13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невоспитанность</c:v>
                </c:pt>
              </c:strCache>
            </c:strRef>
          </c:tx>
          <c:invertIfNegative val="0"/>
          <c:dLbls>
            <c:spPr>
              <a:noFill/>
              <a:ln w="25385">
                <a:noFill/>
              </a:ln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Sheet1!$B$1:$C$1</c:f>
              <c:numCache>
                <c:formatCode>General</c:formatCode>
                <c:ptCount val="2"/>
              </c:numCache>
            </c:numRef>
          </c:cat>
          <c:val>
            <c:numRef>
              <c:f>Sheet1!$B$5:$C$5</c:f>
              <c:numCache>
                <c:formatCode>General</c:formatCode>
                <c:ptCount val="2"/>
                <c:pt idx="0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49480960"/>
        <c:axId val="149482496"/>
      </c:barChart>
      <c:catAx>
        <c:axId val="14948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494824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948249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49480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5</a:t>
            </a:r>
            <a:r>
              <a:rPr lang="ru-RU" baseline="0"/>
              <a:t> класс</a:t>
            </a:r>
            <a:endParaRPr lang="ru-RU"/>
          </a:p>
        </c:rich>
      </c:tx>
      <c:overlay val="0"/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424873883832738E-2"/>
          <c:y val="0.16658769285886743"/>
          <c:w val="0.68634342717559216"/>
          <c:h val="0.4949498820065889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коллективистские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5 класс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личностные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5 класс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престижные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5 класс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697728"/>
        <c:axId val="134699264"/>
        <c:axId val="149463936"/>
      </c:bar3DChart>
      <c:catAx>
        <c:axId val="134697728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one"/>
        <c:crossAx val="134699264"/>
        <c:crosses val="autoZero"/>
        <c:auto val="1"/>
        <c:lblAlgn val="ctr"/>
        <c:lblOffset val="100"/>
        <c:noMultiLvlLbl val="0"/>
      </c:catAx>
      <c:valAx>
        <c:axId val="1346992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4697728"/>
        <c:crosses val="autoZero"/>
        <c:crossBetween val="between"/>
      </c:valAx>
      <c:serAx>
        <c:axId val="14946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2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ambria"/>
                <a:ea typeface="Cambria"/>
                <a:cs typeface="Cambria"/>
              </a:defRPr>
            </a:pPr>
            <a:endParaRPr lang="ru-RU"/>
          </a:p>
        </c:txPr>
        <c:crossAx val="134699264"/>
        <c:crosses val="autoZero"/>
        <c:tickLblSkip val="1"/>
        <c:tickMarkSkip val="1"/>
      </c:serAx>
      <c:dTable>
        <c:showHorzBorder val="1"/>
        <c:showVertBorder val="1"/>
        <c:showOutline val="1"/>
        <c:showKeys val="1"/>
      </c:dTable>
      <c:spPr>
        <a:noFill/>
        <a:ln w="25377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6  класс</a:t>
            </a:r>
            <a:endParaRPr lang="ru-RU"/>
          </a:p>
        </c:rich>
      </c:tx>
      <c:overlay val="0"/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коллективистские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6 класс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личностные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6 класс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престижные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6 класс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9596800"/>
        <c:axId val="149598592"/>
        <c:axId val="149465728"/>
      </c:bar3DChart>
      <c:catAx>
        <c:axId val="149596800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one"/>
        <c:crossAx val="149598592"/>
        <c:crosses val="autoZero"/>
        <c:auto val="1"/>
        <c:lblAlgn val="ctr"/>
        <c:lblOffset val="100"/>
        <c:noMultiLvlLbl val="0"/>
      </c:catAx>
      <c:valAx>
        <c:axId val="1495985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9596800"/>
        <c:crosses val="autoZero"/>
        <c:crossBetween val="between"/>
      </c:valAx>
      <c:serAx>
        <c:axId val="14946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2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ambria"/>
                <a:ea typeface="Cambria"/>
                <a:cs typeface="Cambria"/>
              </a:defRPr>
            </a:pPr>
            <a:endParaRPr lang="ru-RU"/>
          </a:p>
        </c:txPr>
        <c:crossAx val="149598592"/>
        <c:crosses val="autoZero"/>
        <c:tickLblSkip val="1"/>
        <c:tickMarkSkip val="1"/>
      </c:serAx>
      <c:dTable>
        <c:showHorzBorder val="1"/>
        <c:showVertBorder val="1"/>
        <c:showOutline val="1"/>
        <c:showKeys val="1"/>
      </c:dTable>
      <c:spPr>
        <a:noFill/>
        <a:ln w="25377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7  класс</a:t>
            </a:r>
            <a:endParaRPr lang="ru-RU"/>
          </a:p>
        </c:rich>
      </c:tx>
      <c:overlay val="0"/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коллективистские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7 класс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личностные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7 класс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престижные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7 класс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9693184"/>
        <c:axId val="149694720"/>
        <c:axId val="134722880"/>
      </c:bar3DChart>
      <c:catAx>
        <c:axId val="149693184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one"/>
        <c:crossAx val="149694720"/>
        <c:crosses val="autoZero"/>
        <c:auto val="1"/>
        <c:lblAlgn val="ctr"/>
        <c:lblOffset val="100"/>
        <c:noMultiLvlLbl val="0"/>
      </c:catAx>
      <c:valAx>
        <c:axId val="1496947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9693184"/>
        <c:crosses val="autoZero"/>
        <c:crossBetween val="between"/>
      </c:valAx>
      <c:serAx>
        <c:axId val="134722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2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ambria"/>
                <a:ea typeface="Cambria"/>
                <a:cs typeface="Cambria"/>
              </a:defRPr>
            </a:pPr>
            <a:endParaRPr lang="ru-RU"/>
          </a:p>
        </c:txPr>
        <c:crossAx val="149694720"/>
        <c:crosses val="autoZero"/>
        <c:tickLblSkip val="1"/>
        <c:tickMarkSkip val="1"/>
      </c:serAx>
      <c:dTable>
        <c:showHorzBorder val="1"/>
        <c:showVertBorder val="1"/>
        <c:showOutline val="1"/>
        <c:showKeys val="1"/>
      </c:dTable>
      <c:spPr>
        <a:noFill/>
        <a:ln w="25377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146502193134244"/>
          <c:y val="0.17855575006599222"/>
          <c:w val="0.49860400262467314"/>
          <c:h val="0.8547497187851539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Семья и ее положение</c:v>
                </c:pt>
              </c:strCache>
            </c:strRef>
          </c:tx>
          <c:explosion val="25"/>
          <c:dLbls>
            <c:dLbl>
              <c:idx val="4"/>
              <c:layout>
                <c:manualLayout>
                  <c:x val="4.62962962962969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31481481481481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Полная семья</c:v>
                </c:pt>
                <c:pt idx="1">
                  <c:v>Неполная семья</c:v>
                </c:pt>
                <c:pt idx="2">
                  <c:v>Многодетная семья</c:v>
                </c:pt>
                <c:pt idx="3">
                  <c:v>Малообеспеченная семья</c:v>
                </c:pt>
                <c:pt idx="4">
                  <c:v>Потеря кормильца</c:v>
                </c:pt>
                <c:pt idx="5">
                  <c:v>Дети - сироты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0.55000000000000004</c:v>
                </c:pt>
                <c:pt idx="1">
                  <c:v>0.31000000000000083</c:v>
                </c:pt>
                <c:pt idx="2">
                  <c:v>6.0000000000000032E-2</c:v>
                </c:pt>
                <c:pt idx="3">
                  <c:v>6.0000000000000032E-2</c:v>
                </c:pt>
                <c:pt idx="4">
                  <c:v>2.0000000000000011E-2</c:v>
                </c:pt>
                <c:pt idx="5">
                  <c:v>1.0000000000000005E-2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 w="25394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Да </c:v>
                </c:pt>
                <c:pt idx="1">
                  <c:v>Нет </c:v>
                </c:pt>
                <c:pt idx="2">
                  <c:v>Отчасти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89</c:v>
                </c:pt>
                <c:pt idx="1">
                  <c:v>0</c:v>
                </c:pt>
                <c:pt idx="2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 w="25394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pPr>
              <a:noFill/>
              <a:ln w="25366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Да </c:v>
                </c:pt>
                <c:pt idx="1">
                  <c:v>Нет </c:v>
                </c:pt>
                <c:pt idx="2">
                  <c:v>Отчасти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70</c:v>
                </c:pt>
                <c:pt idx="1">
                  <c:v>5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 w="25366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 w="25388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Да </c:v>
                </c:pt>
                <c:pt idx="1">
                  <c:v>Нет</c:v>
                </c:pt>
                <c:pt idx="2">
                  <c:v>Отчасти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 w="25388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 w="25374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Отчасти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90</c:v>
                </c:pt>
                <c:pt idx="1">
                  <c:v>10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 w="25374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 w="25373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Отчасти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59</c:v>
                </c:pt>
                <c:pt idx="1">
                  <c:v>12</c:v>
                </c:pt>
                <c:pt idx="2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 w="25373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F17F63-5AE3-4DEA-951A-467818E68C68}" type="doc">
      <dgm:prSet loTypeId="urn:microsoft.com/office/officeart/2005/8/layout/hierarchy1" loCatId="hierarchy" qsTypeId="urn:microsoft.com/office/officeart/2005/8/quickstyle/3d1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4D176992-DA13-426F-8BF3-CA0869E30109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Мэр города (лидер класса)</a:t>
          </a:r>
        </a:p>
      </dgm:t>
    </dgm:pt>
    <dgm:pt modelId="{B9AED296-38F7-4B23-A68A-2980B4A2DA6F}" type="parTrans" cxnId="{604D7FDB-A7C0-4182-A34F-1503D202C7B6}">
      <dgm:prSet/>
      <dgm:spPr/>
      <dgm:t>
        <a:bodyPr/>
        <a:lstStyle/>
        <a:p>
          <a:endParaRPr lang="ru-RU"/>
        </a:p>
      </dgm:t>
    </dgm:pt>
    <dgm:pt modelId="{93AB5F9D-B27E-4C70-9896-1AAAD3778514}" type="sibTrans" cxnId="{604D7FDB-A7C0-4182-A34F-1503D202C7B6}">
      <dgm:prSet/>
      <dgm:spPr/>
      <dgm:t>
        <a:bodyPr/>
        <a:lstStyle/>
        <a:p>
          <a:endParaRPr lang="ru-RU"/>
        </a:p>
      </dgm:t>
    </dgm:pt>
    <dgm:pt modelId="{508059E0-31D8-40B3-9031-83D264E34238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Совет города (актив класса)</a:t>
          </a:r>
        </a:p>
      </dgm:t>
    </dgm:pt>
    <dgm:pt modelId="{2A3F96EE-E40C-42C0-B183-EE04E7A84465}" type="parTrans" cxnId="{C7CAB306-65CF-43AD-A902-2617C74AE0A8}">
      <dgm:prSet/>
      <dgm:spPr/>
      <dgm:t>
        <a:bodyPr/>
        <a:lstStyle/>
        <a:p>
          <a:endParaRPr lang="ru-RU"/>
        </a:p>
      </dgm:t>
    </dgm:pt>
    <dgm:pt modelId="{4C6A2D96-C8D6-4B1C-B9D9-2566EFBD9D23}" type="sibTrans" cxnId="{C7CAB306-65CF-43AD-A902-2617C74AE0A8}">
      <dgm:prSet/>
      <dgm:spPr/>
      <dgm:t>
        <a:bodyPr/>
        <a:lstStyle/>
        <a:p>
          <a:endParaRPr lang="ru-RU"/>
        </a:p>
      </dgm:t>
    </dgm:pt>
    <dgm:pt modelId="{9EA935A0-6B6F-4655-B041-A1FDA24E8D06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Представители  управлений (активные творческие группы)</a:t>
          </a:r>
        </a:p>
      </dgm:t>
    </dgm:pt>
    <dgm:pt modelId="{72B32897-D995-4904-BA37-C86DB99B4277}" type="parTrans" cxnId="{6639851B-3B01-4DDE-AF16-FA5B0F88F61F}">
      <dgm:prSet/>
      <dgm:spPr/>
      <dgm:t>
        <a:bodyPr/>
        <a:lstStyle/>
        <a:p>
          <a:endParaRPr lang="ru-RU"/>
        </a:p>
      </dgm:t>
    </dgm:pt>
    <dgm:pt modelId="{9A20A782-EC9D-42C4-AD3D-9118E2D669B0}" type="sibTrans" cxnId="{6639851B-3B01-4DDE-AF16-FA5B0F88F61F}">
      <dgm:prSet/>
      <dgm:spPr/>
      <dgm:t>
        <a:bodyPr/>
        <a:lstStyle/>
        <a:p>
          <a:endParaRPr lang="ru-RU"/>
        </a:p>
      </dgm:t>
    </dgm:pt>
    <dgm:pt modelId="{81F10F77-834C-4584-8C73-2423447128DF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Управление спорта</a:t>
          </a:r>
        </a:p>
      </dgm:t>
    </dgm:pt>
    <dgm:pt modelId="{ADB0D26C-CA05-4CB4-8AB5-77DEF35678C2}" type="parTrans" cxnId="{7F0D8BEF-2ACF-4D3E-AE93-F9ADA4AC2F02}">
      <dgm:prSet/>
      <dgm:spPr/>
      <dgm:t>
        <a:bodyPr/>
        <a:lstStyle/>
        <a:p>
          <a:endParaRPr lang="ru-RU"/>
        </a:p>
      </dgm:t>
    </dgm:pt>
    <dgm:pt modelId="{06E42854-7ED7-45E3-834B-AEFEF4F41547}" type="sibTrans" cxnId="{7F0D8BEF-2ACF-4D3E-AE93-F9ADA4AC2F02}">
      <dgm:prSet/>
      <dgm:spPr/>
      <dgm:t>
        <a:bodyPr/>
        <a:lstStyle/>
        <a:p>
          <a:endParaRPr lang="ru-RU"/>
        </a:p>
      </dgm:t>
    </dgm:pt>
    <dgm:pt modelId="{EE2FB9A0-9A6F-4818-A911-EBD8EC6E9E85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Управление образования</a:t>
          </a:r>
        </a:p>
      </dgm:t>
    </dgm:pt>
    <dgm:pt modelId="{621D5962-C332-4B4D-9D36-DEFA972A8930}" type="parTrans" cxnId="{9A84E52C-4391-4E57-A863-D68A6E5D26E9}">
      <dgm:prSet/>
      <dgm:spPr/>
      <dgm:t>
        <a:bodyPr/>
        <a:lstStyle/>
        <a:p>
          <a:endParaRPr lang="ru-RU"/>
        </a:p>
      </dgm:t>
    </dgm:pt>
    <dgm:pt modelId="{FDDB3764-1132-477B-B2C3-3ED0246C305A}" type="sibTrans" cxnId="{9A84E52C-4391-4E57-A863-D68A6E5D26E9}">
      <dgm:prSet/>
      <dgm:spPr/>
      <dgm:t>
        <a:bodyPr/>
        <a:lstStyle/>
        <a:p>
          <a:endParaRPr lang="ru-RU"/>
        </a:p>
      </dgm:t>
    </dgm:pt>
    <dgm:pt modelId="{9E914DA4-1D6C-4444-B212-4909D7D7A3C2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Управление культуры и информации</a:t>
          </a:r>
        </a:p>
      </dgm:t>
    </dgm:pt>
    <dgm:pt modelId="{900D46BE-64F5-4F08-87FF-D1979ABB9D0C}" type="parTrans" cxnId="{DF479C98-0ED6-409D-94DE-075D8CBA94A0}">
      <dgm:prSet/>
      <dgm:spPr/>
      <dgm:t>
        <a:bodyPr/>
        <a:lstStyle/>
        <a:p>
          <a:endParaRPr lang="ru-RU"/>
        </a:p>
      </dgm:t>
    </dgm:pt>
    <dgm:pt modelId="{623104A3-B0B3-436C-BB1F-94F42DCBB42E}" type="sibTrans" cxnId="{DF479C98-0ED6-409D-94DE-075D8CBA94A0}">
      <dgm:prSet/>
      <dgm:spPr/>
      <dgm:t>
        <a:bodyPr/>
        <a:lstStyle/>
        <a:p>
          <a:endParaRPr lang="ru-RU"/>
        </a:p>
      </dgm:t>
    </dgm:pt>
    <dgm:pt modelId="{03ACE281-E3B2-41FC-B0C8-BB3E7C739FDC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Управление труда и заботы</a:t>
          </a:r>
        </a:p>
      </dgm:t>
    </dgm:pt>
    <dgm:pt modelId="{19FA3597-CA88-41C5-BCA2-5676345EE637}" type="parTrans" cxnId="{6D2ECE74-6637-438F-BD36-D078E7F564B4}">
      <dgm:prSet/>
      <dgm:spPr/>
      <dgm:t>
        <a:bodyPr/>
        <a:lstStyle/>
        <a:p>
          <a:endParaRPr lang="ru-RU"/>
        </a:p>
      </dgm:t>
    </dgm:pt>
    <dgm:pt modelId="{8D0A2EE5-CD26-4E76-B20B-5C2379FCA251}" type="sibTrans" cxnId="{6D2ECE74-6637-438F-BD36-D078E7F564B4}">
      <dgm:prSet/>
      <dgm:spPr/>
      <dgm:t>
        <a:bodyPr/>
        <a:lstStyle/>
        <a:p>
          <a:endParaRPr lang="ru-RU"/>
        </a:p>
      </dgm:t>
    </dgm:pt>
    <dgm:pt modelId="{D64F3BC1-ABDE-4548-887E-6EFC771C1825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Собрание города (класса)</a:t>
          </a:r>
          <a:endParaRPr lang="ru-RU" sz="1200"/>
        </a:p>
      </dgm:t>
    </dgm:pt>
    <dgm:pt modelId="{3D74FA5A-3B5C-4412-AF54-0AD8ADC4C009}" type="parTrans" cxnId="{9B877CC1-07E6-406D-85B6-81906F020D70}">
      <dgm:prSet/>
      <dgm:spPr/>
      <dgm:t>
        <a:bodyPr/>
        <a:lstStyle/>
        <a:p>
          <a:endParaRPr lang="ru-RU"/>
        </a:p>
      </dgm:t>
    </dgm:pt>
    <dgm:pt modelId="{CB25D9C3-AF49-4293-8AC2-37D71629E6B9}" type="sibTrans" cxnId="{9B877CC1-07E6-406D-85B6-81906F020D70}">
      <dgm:prSet/>
      <dgm:spPr/>
      <dgm:t>
        <a:bodyPr/>
        <a:lstStyle/>
        <a:p>
          <a:endParaRPr lang="ru-RU"/>
        </a:p>
      </dgm:t>
    </dgm:pt>
    <dgm:pt modelId="{FC2F96C5-27B4-4A12-91F3-9E09CD267D11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Классный руководитель</a:t>
          </a:r>
        </a:p>
      </dgm:t>
    </dgm:pt>
    <dgm:pt modelId="{75C515FB-939B-4CC0-9BF4-5A4C217A6390}" type="sibTrans" cxnId="{9812E39C-99D9-4C62-889E-8C2FCBBD3602}">
      <dgm:prSet/>
      <dgm:spPr/>
      <dgm:t>
        <a:bodyPr/>
        <a:lstStyle/>
        <a:p>
          <a:endParaRPr lang="ru-RU"/>
        </a:p>
      </dgm:t>
    </dgm:pt>
    <dgm:pt modelId="{3AA20C72-E870-427A-9F1B-9171A9AB84F2}" type="parTrans" cxnId="{9812E39C-99D9-4C62-889E-8C2FCBBD3602}">
      <dgm:prSet/>
      <dgm:spPr/>
      <dgm:t>
        <a:bodyPr/>
        <a:lstStyle/>
        <a:p>
          <a:endParaRPr lang="ru-RU"/>
        </a:p>
      </dgm:t>
    </dgm:pt>
    <dgm:pt modelId="{09A79362-E8D9-4AAF-8BB1-5C8E39E2D5A2}" type="pres">
      <dgm:prSet presAssocID="{94F17F63-5AE3-4DEA-951A-467818E68C6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C73BA51-2C1D-4CD8-927D-EEF04BEC6A84}" type="pres">
      <dgm:prSet presAssocID="{FC2F96C5-27B4-4A12-91F3-9E09CD267D11}" presName="hierRoot1" presStyleCnt="0"/>
      <dgm:spPr/>
    </dgm:pt>
    <dgm:pt modelId="{4A8F4AF8-D032-4DE5-BF5C-12B4BFE69496}" type="pres">
      <dgm:prSet presAssocID="{FC2F96C5-27B4-4A12-91F3-9E09CD267D11}" presName="composite" presStyleCnt="0"/>
      <dgm:spPr/>
    </dgm:pt>
    <dgm:pt modelId="{FB8BD25A-B7A9-4833-B477-2CA83970DF9C}" type="pres">
      <dgm:prSet presAssocID="{FC2F96C5-27B4-4A12-91F3-9E09CD267D11}" presName="background" presStyleLbl="node0" presStyleIdx="0" presStyleCnt="2"/>
      <dgm:spPr/>
    </dgm:pt>
    <dgm:pt modelId="{F61B36DF-767B-4BC8-9E7D-50EA1713B4B6}" type="pres">
      <dgm:prSet presAssocID="{FC2F96C5-27B4-4A12-91F3-9E09CD267D11}" presName="text" presStyleLbl="fgAcc0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9BEEFAA-4F97-4D33-B63A-7D4915311518}" type="pres">
      <dgm:prSet presAssocID="{FC2F96C5-27B4-4A12-91F3-9E09CD267D11}" presName="hierChild2" presStyleCnt="0"/>
      <dgm:spPr/>
    </dgm:pt>
    <dgm:pt modelId="{CF298800-AD20-441A-8CE7-DB6FA4E47ABE}" type="pres">
      <dgm:prSet presAssocID="{D64F3BC1-ABDE-4548-887E-6EFC771C1825}" presName="hierRoot1" presStyleCnt="0"/>
      <dgm:spPr/>
    </dgm:pt>
    <dgm:pt modelId="{05B3B90F-DD56-4F12-9DD1-798B7B8178B6}" type="pres">
      <dgm:prSet presAssocID="{D64F3BC1-ABDE-4548-887E-6EFC771C1825}" presName="composite" presStyleCnt="0"/>
      <dgm:spPr/>
    </dgm:pt>
    <dgm:pt modelId="{DE9FD3DB-0CD0-4F9B-916A-6CA263304CAB}" type="pres">
      <dgm:prSet presAssocID="{D64F3BC1-ABDE-4548-887E-6EFC771C1825}" presName="background" presStyleLbl="node0" presStyleIdx="1" presStyleCnt="2"/>
      <dgm:spPr/>
    </dgm:pt>
    <dgm:pt modelId="{F23DFBBF-F9E3-4FAD-96DE-A15A26BC0AB6}" type="pres">
      <dgm:prSet presAssocID="{D64F3BC1-ABDE-4548-887E-6EFC771C1825}" presName="text" presStyleLbl="fgAcc0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DF0CD57-C820-407A-BEDD-B356B4DD24B4}" type="pres">
      <dgm:prSet presAssocID="{D64F3BC1-ABDE-4548-887E-6EFC771C1825}" presName="hierChild2" presStyleCnt="0"/>
      <dgm:spPr/>
    </dgm:pt>
    <dgm:pt modelId="{039E91BB-B979-4C66-9E82-90479B334F9B}" type="pres">
      <dgm:prSet presAssocID="{B9AED296-38F7-4B23-A68A-2980B4A2DA6F}" presName="Name10" presStyleLbl="parChTrans1D2" presStyleIdx="0" presStyleCnt="2"/>
      <dgm:spPr/>
      <dgm:t>
        <a:bodyPr/>
        <a:lstStyle/>
        <a:p>
          <a:endParaRPr lang="ru-RU"/>
        </a:p>
      </dgm:t>
    </dgm:pt>
    <dgm:pt modelId="{EB952D32-8237-4328-B088-80B4DD02F148}" type="pres">
      <dgm:prSet presAssocID="{4D176992-DA13-426F-8BF3-CA0869E30109}" presName="hierRoot2" presStyleCnt="0"/>
      <dgm:spPr/>
    </dgm:pt>
    <dgm:pt modelId="{8D3AA190-0EDD-42B8-BB82-2482722FBB6D}" type="pres">
      <dgm:prSet presAssocID="{4D176992-DA13-426F-8BF3-CA0869E30109}" presName="composite2" presStyleCnt="0"/>
      <dgm:spPr/>
    </dgm:pt>
    <dgm:pt modelId="{A617D070-A82D-4F35-96C2-0C2436A8830A}" type="pres">
      <dgm:prSet presAssocID="{4D176992-DA13-426F-8BF3-CA0869E30109}" presName="background2" presStyleLbl="node2" presStyleIdx="0" presStyleCnt="2"/>
      <dgm:spPr/>
    </dgm:pt>
    <dgm:pt modelId="{D8EF3280-344E-4DC1-A423-C4515A898741}" type="pres">
      <dgm:prSet presAssocID="{4D176992-DA13-426F-8BF3-CA0869E30109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66F4CA6-7263-451A-BD1C-3D74A39AA2FC}" type="pres">
      <dgm:prSet presAssocID="{4D176992-DA13-426F-8BF3-CA0869E30109}" presName="hierChild3" presStyleCnt="0"/>
      <dgm:spPr/>
    </dgm:pt>
    <dgm:pt modelId="{9B6D3593-0346-43FD-A3D6-DC29B0306E85}" type="pres">
      <dgm:prSet presAssocID="{2A3F96EE-E40C-42C0-B183-EE04E7A84465}" presName="Name10" presStyleLbl="parChTrans1D2" presStyleIdx="1" presStyleCnt="2"/>
      <dgm:spPr/>
      <dgm:t>
        <a:bodyPr/>
        <a:lstStyle/>
        <a:p>
          <a:endParaRPr lang="ru-RU"/>
        </a:p>
      </dgm:t>
    </dgm:pt>
    <dgm:pt modelId="{47C43200-5A68-400F-A364-0D26B031B000}" type="pres">
      <dgm:prSet presAssocID="{508059E0-31D8-40B3-9031-83D264E34238}" presName="hierRoot2" presStyleCnt="0"/>
      <dgm:spPr/>
    </dgm:pt>
    <dgm:pt modelId="{B9430861-D8EF-41FF-BFA4-41BBCBABAE6E}" type="pres">
      <dgm:prSet presAssocID="{508059E0-31D8-40B3-9031-83D264E34238}" presName="composite2" presStyleCnt="0"/>
      <dgm:spPr/>
    </dgm:pt>
    <dgm:pt modelId="{9BB20A90-7BB5-45B6-B9E9-3A0C5EA4B119}" type="pres">
      <dgm:prSet presAssocID="{508059E0-31D8-40B3-9031-83D264E34238}" presName="background2" presStyleLbl="node2" presStyleIdx="1" presStyleCnt="2"/>
      <dgm:spPr/>
    </dgm:pt>
    <dgm:pt modelId="{7BE7E495-9A60-410C-A100-FC7832F8234B}" type="pres">
      <dgm:prSet presAssocID="{508059E0-31D8-40B3-9031-83D264E34238}" presName="text2" presStyleLbl="fgAcc2" presStyleIdx="1" presStyleCnt="2" custLinFactNeighborX="8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14A0FA-E327-4B9F-BD32-80219BD466FB}" type="pres">
      <dgm:prSet presAssocID="{508059E0-31D8-40B3-9031-83D264E34238}" presName="hierChild3" presStyleCnt="0"/>
      <dgm:spPr/>
    </dgm:pt>
    <dgm:pt modelId="{C8E30507-F1E5-4ECE-89FC-5B87FCE87490}" type="pres">
      <dgm:prSet presAssocID="{72B32897-D995-4904-BA37-C86DB99B4277}" presName="Name17" presStyleLbl="parChTrans1D3" presStyleIdx="0" presStyleCnt="1"/>
      <dgm:spPr/>
      <dgm:t>
        <a:bodyPr/>
        <a:lstStyle/>
        <a:p>
          <a:endParaRPr lang="ru-RU"/>
        </a:p>
      </dgm:t>
    </dgm:pt>
    <dgm:pt modelId="{F12B6BFC-0C76-4451-B72E-B7A64D9EE801}" type="pres">
      <dgm:prSet presAssocID="{9EA935A0-6B6F-4655-B041-A1FDA24E8D06}" presName="hierRoot3" presStyleCnt="0"/>
      <dgm:spPr/>
    </dgm:pt>
    <dgm:pt modelId="{B35777EB-27D2-474E-9F0A-C75E8BBBE083}" type="pres">
      <dgm:prSet presAssocID="{9EA935A0-6B6F-4655-B041-A1FDA24E8D06}" presName="composite3" presStyleCnt="0"/>
      <dgm:spPr/>
    </dgm:pt>
    <dgm:pt modelId="{0B9F74D0-9C60-46AF-B3D5-81720885550E}" type="pres">
      <dgm:prSet presAssocID="{9EA935A0-6B6F-4655-B041-A1FDA24E8D06}" presName="background3" presStyleLbl="node3" presStyleIdx="0" presStyleCnt="1"/>
      <dgm:spPr/>
      <dgm:t>
        <a:bodyPr/>
        <a:lstStyle/>
        <a:p>
          <a:endParaRPr lang="ru-RU"/>
        </a:p>
      </dgm:t>
    </dgm:pt>
    <dgm:pt modelId="{1EE8A580-789A-455B-A326-5BC3E8E67047}" type="pres">
      <dgm:prSet presAssocID="{9EA935A0-6B6F-4655-B041-A1FDA24E8D06}" presName="text3" presStyleLbl="fgAcc3" presStyleIdx="0" presStyleCnt="1" custScaleX="17484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765EFD-216C-4181-918E-12CC80822DFF}" type="pres">
      <dgm:prSet presAssocID="{9EA935A0-6B6F-4655-B041-A1FDA24E8D06}" presName="hierChild4" presStyleCnt="0"/>
      <dgm:spPr/>
    </dgm:pt>
    <dgm:pt modelId="{114ABBF1-E30E-4FC2-AAA2-9BE3AB9F44F3}" type="pres">
      <dgm:prSet presAssocID="{ADB0D26C-CA05-4CB4-8AB5-77DEF35678C2}" presName="Name23" presStyleLbl="parChTrans1D4" presStyleIdx="0" presStyleCnt="4"/>
      <dgm:spPr/>
      <dgm:t>
        <a:bodyPr/>
        <a:lstStyle/>
        <a:p>
          <a:endParaRPr lang="ru-RU"/>
        </a:p>
      </dgm:t>
    </dgm:pt>
    <dgm:pt modelId="{602762CE-DF3D-4641-97EC-69E6D51C178D}" type="pres">
      <dgm:prSet presAssocID="{81F10F77-834C-4584-8C73-2423447128DF}" presName="hierRoot4" presStyleCnt="0"/>
      <dgm:spPr/>
    </dgm:pt>
    <dgm:pt modelId="{F63755FB-7618-464D-A515-43FFD912E793}" type="pres">
      <dgm:prSet presAssocID="{81F10F77-834C-4584-8C73-2423447128DF}" presName="composite4" presStyleCnt="0"/>
      <dgm:spPr/>
    </dgm:pt>
    <dgm:pt modelId="{716CDC3E-C8DB-4198-A678-18F4C757B842}" type="pres">
      <dgm:prSet presAssocID="{81F10F77-834C-4584-8C73-2423447128DF}" presName="background4" presStyleLbl="node4" presStyleIdx="0" presStyleCnt="4"/>
      <dgm:spPr/>
    </dgm:pt>
    <dgm:pt modelId="{BF5B54C3-A8F0-4E83-B894-BE6D0CCE56C1}" type="pres">
      <dgm:prSet presAssocID="{81F10F77-834C-4584-8C73-2423447128DF}" presName="text4" presStyleLbl="fgAcc4" presStyleIdx="0" presStyleCnt="4" custScaleY="120973" custLinFactNeighborX="1" custLinFactNeighborY="-18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7CDD91-194D-4819-9B91-549358596CA7}" type="pres">
      <dgm:prSet presAssocID="{81F10F77-834C-4584-8C73-2423447128DF}" presName="hierChild5" presStyleCnt="0"/>
      <dgm:spPr/>
    </dgm:pt>
    <dgm:pt modelId="{1F960477-10C3-4563-ADF8-387B1418F9A7}" type="pres">
      <dgm:prSet presAssocID="{621D5962-C332-4B4D-9D36-DEFA972A8930}" presName="Name23" presStyleLbl="parChTrans1D4" presStyleIdx="1" presStyleCnt="4"/>
      <dgm:spPr/>
      <dgm:t>
        <a:bodyPr/>
        <a:lstStyle/>
        <a:p>
          <a:endParaRPr lang="ru-RU"/>
        </a:p>
      </dgm:t>
    </dgm:pt>
    <dgm:pt modelId="{9190EE29-CBAF-4F74-8615-33BE222F6839}" type="pres">
      <dgm:prSet presAssocID="{EE2FB9A0-9A6F-4818-A911-EBD8EC6E9E85}" presName="hierRoot4" presStyleCnt="0"/>
      <dgm:spPr/>
    </dgm:pt>
    <dgm:pt modelId="{132E177E-4AF1-4F67-8CFC-E94C6F7D7C88}" type="pres">
      <dgm:prSet presAssocID="{EE2FB9A0-9A6F-4818-A911-EBD8EC6E9E85}" presName="composite4" presStyleCnt="0"/>
      <dgm:spPr/>
    </dgm:pt>
    <dgm:pt modelId="{B21F88CA-A69A-4E9E-A6F3-13653784238A}" type="pres">
      <dgm:prSet presAssocID="{EE2FB9A0-9A6F-4818-A911-EBD8EC6E9E85}" presName="background4" presStyleLbl="node4" presStyleIdx="1" presStyleCnt="4"/>
      <dgm:spPr/>
    </dgm:pt>
    <dgm:pt modelId="{9B3A2276-F9EC-465D-8D69-8797E5603D14}" type="pres">
      <dgm:prSet presAssocID="{EE2FB9A0-9A6F-4818-A911-EBD8EC6E9E85}" presName="text4" presStyleLbl="fgAcc4" presStyleIdx="1" presStyleCnt="4" custScaleY="12334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AAC211D-A19E-4851-97C7-8FF064257495}" type="pres">
      <dgm:prSet presAssocID="{EE2FB9A0-9A6F-4818-A911-EBD8EC6E9E85}" presName="hierChild5" presStyleCnt="0"/>
      <dgm:spPr/>
    </dgm:pt>
    <dgm:pt modelId="{9E0D6DE5-C40D-4C11-9AE7-8241D603AC6A}" type="pres">
      <dgm:prSet presAssocID="{900D46BE-64F5-4F08-87FF-D1979ABB9D0C}" presName="Name23" presStyleLbl="parChTrans1D4" presStyleIdx="2" presStyleCnt="4"/>
      <dgm:spPr/>
      <dgm:t>
        <a:bodyPr/>
        <a:lstStyle/>
        <a:p>
          <a:endParaRPr lang="ru-RU"/>
        </a:p>
      </dgm:t>
    </dgm:pt>
    <dgm:pt modelId="{B544315C-4793-4AE6-A6A2-B7D7C8DF53F6}" type="pres">
      <dgm:prSet presAssocID="{9E914DA4-1D6C-4444-B212-4909D7D7A3C2}" presName="hierRoot4" presStyleCnt="0"/>
      <dgm:spPr/>
    </dgm:pt>
    <dgm:pt modelId="{9A4666FD-E7E7-492F-A520-F313D9349C8F}" type="pres">
      <dgm:prSet presAssocID="{9E914DA4-1D6C-4444-B212-4909D7D7A3C2}" presName="composite4" presStyleCnt="0"/>
      <dgm:spPr/>
    </dgm:pt>
    <dgm:pt modelId="{E218F521-41CC-4793-B3A3-6AA0F11BD9A7}" type="pres">
      <dgm:prSet presAssocID="{9E914DA4-1D6C-4444-B212-4909D7D7A3C2}" presName="background4" presStyleLbl="node4" presStyleIdx="2" presStyleCnt="4"/>
      <dgm:spPr/>
    </dgm:pt>
    <dgm:pt modelId="{7507FE09-12A7-4A95-8F5C-9DA7EDA85D20}" type="pres">
      <dgm:prSet presAssocID="{9E914DA4-1D6C-4444-B212-4909D7D7A3C2}" presName="text4" presStyleLbl="fgAcc4" presStyleIdx="2" presStyleCnt="4" custScaleY="1273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6B20784-488F-495C-A944-DAE1CB76952C}" type="pres">
      <dgm:prSet presAssocID="{9E914DA4-1D6C-4444-B212-4909D7D7A3C2}" presName="hierChild5" presStyleCnt="0"/>
      <dgm:spPr/>
    </dgm:pt>
    <dgm:pt modelId="{EDAEFF25-76D1-4322-BC06-16936CA07C68}" type="pres">
      <dgm:prSet presAssocID="{19FA3597-CA88-41C5-BCA2-5676345EE637}" presName="Name23" presStyleLbl="parChTrans1D4" presStyleIdx="3" presStyleCnt="4"/>
      <dgm:spPr/>
      <dgm:t>
        <a:bodyPr/>
        <a:lstStyle/>
        <a:p>
          <a:endParaRPr lang="ru-RU"/>
        </a:p>
      </dgm:t>
    </dgm:pt>
    <dgm:pt modelId="{A3BA7B2E-81E3-46E2-BDDB-706EDD89940E}" type="pres">
      <dgm:prSet presAssocID="{03ACE281-E3B2-41FC-B0C8-BB3E7C739FDC}" presName="hierRoot4" presStyleCnt="0"/>
      <dgm:spPr/>
    </dgm:pt>
    <dgm:pt modelId="{A532DAEF-A33F-4656-8304-121AD6F63102}" type="pres">
      <dgm:prSet presAssocID="{03ACE281-E3B2-41FC-B0C8-BB3E7C739FDC}" presName="composite4" presStyleCnt="0"/>
      <dgm:spPr/>
    </dgm:pt>
    <dgm:pt modelId="{C6DDA47D-7FD4-4131-B54A-D8AD3C259166}" type="pres">
      <dgm:prSet presAssocID="{03ACE281-E3B2-41FC-B0C8-BB3E7C739FDC}" presName="background4" presStyleLbl="node4" presStyleIdx="3" presStyleCnt="4"/>
      <dgm:spPr/>
    </dgm:pt>
    <dgm:pt modelId="{F5DAB4F8-B2D8-4C54-BA1C-AD99BB9D5C5E}" type="pres">
      <dgm:prSet presAssocID="{03ACE281-E3B2-41FC-B0C8-BB3E7C739FDC}" presName="text4" presStyleLbl="fgAcc4" presStyleIdx="3" presStyleCnt="4" custScaleY="12364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6FD34FA-B196-4C65-91C4-C1868D38CE1F}" type="pres">
      <dgm:prSet presAssocID="{03ACE281-E3B2-41FC-B0C8-BB3E7C739FDC}" presName="hierChild5" presStyleCnt="0"/>
      <dgm:spPr/>
    </dgm:pt>
  </dgm:ptLst>
  <dgm:cxnLst>
    <dgm:cxn modelId="{CC2DE530-A3AB-4669-9481-699C3C93C5F9}" type="presOf" srcId="{EE2FB9A0-9A6F-4818-A911-EBD8EC6E9E85}" destId="{9B3A2276-F9EC-465D-8D69-8797E5603D14}" srcOrd="0" destOrd="0" presId="urn:microsoft.com/office/officeart/2005/8/layout/hierarchy1"/>
    <dgm:cxn modelId="{6639851B-3B01-4DDE-AF16-FA5B0F88F61F}" srcId="{508059E0-31D8-40B3-9031-83D264E34238}" destId="{9EA935A0-6B6F-4655-B041-A1FDA24E8D06}" srcOrd="0" destOrd="0" parTransId="{72B32897-D995-4904-BA37-C86DB99B4277}" sibTransId="{9A20A782-EC9D-42C4-AD3D-9118E2D669B0}"/>
    <dgm:cxn modelId="{6D2ECE74-6637-438F-BD36-D078E7F564B4}" srcId="{9EA935A0-6B6F-4655-B041-A1FDA24E8D06}" destId="{03ACE281-E3B2-41FC-B0C8-BB3E7C739FDC}" srcOrd="3" destOrd="0" parTransId="{19FA3597-CA88-41C5-BCA2-5676345EE637}" sibTransId="{8D0A2EE5-CD26-4E76-B20B-5C2379FCA251}"/>
    <dgm:cxn modelId="{399BE4CA-FFA1-46E7-B646-D9D33EFEF65E}" type="presOf" srcId="{621D5962-C332-4B4D-9D36-DEFA972A8930}" destId="{1F960477-10C3-4563-ADF8-387B1418F9A7}" srcOrd="0" destOrd="0" presId="urn:microsoft.com/office/officeart/2005/8/layout/hierarchy1"/>
    <dgm:cxn modelId="{8E467FCB-B743-49FF-9C6D-C7F56E72CE79}" type="presOf" srcId="{508059E0-31D8-40B3-9031-83D264E34238}" destId="{7BE7E495-9A60-410C-A100-FC7832F8234B}" srcOrd="0" destOrd="0" presId="urn:microsoft.com/office/officeart/2005/8/layout/hierarchy1"/>
    <dgm:cxn modelId="{18276261-7252-4349-A700-351DA74AEAF0}" type="presOf" srcId="{9E914DA4-1D6C-4444-B212-4909D7D7A3C2}" destId="{7507FE09-12A7-4A95-8F5C-9DA7EDA85D20}" srcOrd="0" destOrd="0" presId="urn:microsoft.com/office/officeart/2005/8/layout/hierarchy1"/>
    <dgm:cxn modelId="{A1C7A327-0B3D-4814-AF21-5443418BC58F}" type="presOf" srcId="{19FA3597-CA88-41C5-BCA2-5676345EE637}" destId="{EDAEFF25-76D1-4322-BC06-16936CA07C68}" srcOrd="0" destOrd="0" presId="urn:microsoft.com/office/officeart/2005/8/layout/hierarchy1"/>
    <dgm:cxn modelId="{52BCCDBA-FDDF-4605-94D3-960C9A6FC7AA}" type="presOf" srcId="{2A3F96EE-E40C-42C0-B183-EE04E7A84465}" destId="{9B6D3593-0346-43FD-A3D6-DC29B0306E85}" srcOrd="0" destOrd="0" presId="urn:microsoft.com/office/officeart/2005/8/layout/hierarchy1"/>
    <dgm:cxn modelId="{C7CAB306-65CF-43AD-A902-2617C74AE0A8}" srcId="{D64F3BC1-ABDE-4548-887E-6EFC771C1825}" destId="{508059E0-31D8-40B3-9031-83D264E34238}" srcOrd="1" destOrd="0" parTransId="{2A3F96EE-E40C-42C0-B183-EE04E7A84465}" sibTransId="{4C6A2D96-C8D6-4B1C-B9D9-2566EFBD9D23}"/>
    <dgm:cxn modelId="{7F0D8BEF-2ACF-4D3E-AE93-F9ADA4AC2F02}" srcId="{9EA935A0-6B6F-4655-B041-A1FDA24E8D06}" destId="{81F10F77-834C-4584-8C73-2423447128DF}" srcOrd="0" destOrd="0" parTransId="{ADB0D26C-CA05-4CB4-8AB5-77DEF35678C2}" sibTransId="{06E42854-7ED7-45E3-834B-AEFEF4F41547}"/>
    <dgm:cxn modelId="{673B941A-9D8C-4D9A-A890-5F246FB02AA4}" type="presOf" srcId="{FC2F96C5-27B4-4A12-91F3-9E09CD267D11}" destId="{F61B36DF-767B-4BC8-9E7D-50EA1713B4B6}" srcOrd="0" destOrd="0" presId="urn:microsoft.com/office/officeart/2005/8/layout/hierarchy1"/>
    <dgm:cxn modelId="{04B4EF31-7CCD-49B1-ADFA-B1CB8E42ED13}" type="presOf" srcId="{D64F3BC1-ABDE-4548-887E-6EFC771C1825}" destId="{F23DFBBF-F9E3-4FAD-96DE-A15A26BC0AB6}" srcOrd="0" destOrd="0" presId="urn:microsoft.com/office/officeart/2005/8/layout/hierarchy1"/>
    <dgm:cxn modelId="{BB9527C0-06D7-4FAA-B10E-C10976524E00}" type="presOf" srcId="{03ACE281-E3B2-41FC-B0C8-BB3E7C739FDC}" destId="{F5DAB4F8-B2D8-4C54-BA1C-AD99BB9D5C5E}" srcOrd="0" destOrd="0" presId="urn:microsoft.com/office/officeart/2005/8/layout/hierarchy1"/>
    <dgm:cxn modelId="{7F8EE3E2-372A-4BE2-A2B8-BF3259EB19D7}" type="presOf" srcId="{81F10F77-834C-4584-8C73-2423447128DF}" destId="{BF5B54C3-A8F0-4E83-B894-BE6D0CCE56C1}" srcOrd="0" destOrd="0" presId="urn:microsoft.com/office/officeart/2005/8/layout/hierarchy1"/>
    <dgm:cxn modelId="{0B03A9EB-6152-489F-B125-2D1DCAD6C5D9}" type="presOf" srcId="{4D176992-DA13-426F-8BF3-CA0869E30109}" destId="{D8EF3280-344E-4DC1-A423-C4515A898741}" srcOrd="0" destOrd="0" presId="urn:microsoft.com/office/officeart/2005/8/layout/hierarchy1"/>
    <dgm:cxn modelId="{AA8FFFDA-E30A-4B7A-89AF-C0B4F2F169FF}" type="presOf" srcId="{900D46BE-64F5-4F08-87FF-D1979ABB9D0C}" destId="{9E0D6DE5-C40D-4C11-9AE7-8241D603AC6A}" srcOrd="0" destOrd="0" presId="urn:microsoft.com/office/officeart/2005/8/layout/hierarchy1"/>
    <dgm:cxn modelId="{B988919E-7E0A-421B-8AAB-CEB195A53F21}" type="presOf" srcId="{9EA935A0-6B6F-4655-B041-A1FDA24E8D06}" destId="{1EE8A580-789A-455B-A326-5BC3E8E67047}" srcOrd="0" destOrd="0" presId="urn:microsoft.com/office/officeart/2005/8/layout/hierarchy1"/>
    <dgm:cxn modelId="{14B4E785-7F49-4428-BFA2-BB8B90F6B71D}" type="presOf" srcId="{B9AED296-38F7-4B23-A68A-2980B4A2DA6F}" destId="{039E91BB-B979-4C66-9E82-90479B334F9B}" srcOrd="0" destOrd="0" presId="urn:microsoft.com/office/officeart/2005/8/layout/hierarchy1"/>
    <dgm:cxn modelId="{1DE1A82E-F537-4233-BDC1-5843D8F64829}" type="presOf" srcId="{72B32897-D995-4904-BA37-C86DB99B4277}" destId="{C8E30507-F1E5-4ECE-89FC-5B87FCE87490}" srcOrd="0" destOrd="0" presId="urn:microsoft.com/office/officeart/2005/8/layout/hierarchy1"/>
    <dgm:cxn modelId="{E6A25005-1CF0-4DE2-838E-3675B5B04A8D}" type="presOf" srcId="{ADB0D26C-CA05-4CB4-8AB5-77DEF35678C2}" destId="{114ABBF1-E30E-4FC2-AAA2-9BE3AB9F44F3}" srcOrd="0" destOrd="0" presId="urn:microsoft.com/office/officeart/2005/8/layout/hierarchy1"/>
    <dgm:cxn modelId="{9A84E52C-4391-4E57-A863-D68A6E5D26E9}" srcId="{9EA935A0-6B6F-4655-B041-A1FDA24E8D06}" destId="{EE2FB9A0-9A6F-4818-A911-EBD8EC6E9E85}" srcOrd="1" destOrd="0" parTransId="{621D5962-C332-4B4D-9D36-DEFA972A8930}" sibTransId="{FDDB3764-1132-477B-B2C3-3ED0246C305A}"/>
    <dgm:cxn modelId="{604D7FDB-A7C0-4182-A34F-1503D202C7B6}" srcId="{D64F3BC1-ABDE-4548-887E-6EFC771C1825}" destId="{4D176992-DA13-426F-8BF3-CA0869E30109}" srcOrd="0" destOrd="0" parTransId="{B9AED296-38F7-4B23-A68A-2980B4A2DA6F}" sibTransId="{93AB5F9D-B27E-4C70-9896-1AAAD3778514}"/>
    <dgm:cxn modelId="{9812E39C-99D9-4C62-889E-8C2FCBBD3602}" srcId="{94F17F63-5AE3-4DEA-951A-467818E68C68}" destId="{FC2F96C5-27B4-4A12-91F3-9E09CD267D11}" srcOrd="0" destOrd="0" parTransId="{3AA20C72-E870-427A-9F1B-9171A9AB84F2}" sibTransId="{75C515FB-939B-4CC0-9BF4-5A4C217A6390}"/>
    <dgm:cxn modelId="{9B877CC1-07E6-406D-85B6-81906F020D70}" srcId="{94F17F63-5AE3-4DEA-951A-467818E68C68}" destId="{D64F3BC1-ABDE-4548-887E-6EFC771C1825}" srcOrd="1" destOrd="0" parTransId="{3D74FA5A-3B5C-4412-AF54-0AD8ADC4C009}" sibTransId="{CB25D9C3-AF49-4293-8AC2-37D71629E6B9}"/>
    <dgm:cxn modelId="{3932855F-F942-4971-A333-C5B8E183815E}" type="presOf" srcId="{94F17F63-5AE3-4DEA-951A-467818E68C68}" destId="{09A79362-E8D9-4AAF-8BB1-5C8E39E2D5A2}" srcOrd="0" destOrd="0" presId="urn:microsoft.com/office/officeart/2005/8/layout/hierarchy1"/>
    <dgm:cxn modelId="{DF479C98-0ED6-409D-94DE-075D8CBA94A0}" srcId="{9EA935A0-6B6F-4655-B041-A1FDA24E8D06}" destId="{9E914DA4-1D6C-4444-B212-4909D7D7A3C2}" srcOrd="2" destOrd="0" parTransId="{900D46BE-64F5-4F08-87FF-D1979ABB9D0C}" sibTransId="{623104A3-B0B3-436C-BB1F-94F42DCBB42E}"/>
    <dgm:cxn modelId="{F8726C48-E63D-48B0-A2C4-BC17B4D6E956}" type="presParOf" srcId="{09A79362-E8D9-4AAF-8BB1-5C8E39E2D5A2}" destId="{3C73BA51-2C1D-4CD8-927D-EEF04BEC6A84}" srcOrd="0" destOrd="0" presId="urn:microsoft.com/office/officeart/2005/8/layout/hierarchy1"/>
    <dgm:cxn modelId="{ADD11A1C-EC28-420F-A442-9A8E1C97C3E5}" type="presParOf" srcId="{3C73BA51-2C1D-4CD8-927D-EEF04BEC6A84}" destId="{4A8F4AF8-D032-4DE5-BF5C-12B4BFE69496}" srcOrd="0" destOrd="0" presId="urn:microsoft.com/office/officeart/2005/8/layout/hierarchy1"/>
    <dgm:cxn modelId="{8AB12E79-EA9A-469B-9D6F-F9851864D3E5}" type="presParOf" srcId="{4A8F4AF8-D032-4DE5-BF5C-12B4BFE69496}" destId="{FB8BD25A-B7A9-4833-B477-2CA83970DF9C}" srcOrd="0" destOrd="0" presId="urn:microsoft.com/office/officeart/2005/8/layout/hierarchy1"/>
    <dgm:cxn modelId="{7F5BC993-0ABD-41CE-9E23-3CC99DB495EA}" type="presParOf" srcId="{4A8F4AF8-D032-4DE5-BF5C-12B4BFE69496}" destId="{F61B36DF-767B-4BC8-9E7D-50EA1713B4B6}" srcOrd="1" destOrd="0" presId="urn:microsoft.com/office/officeart/2005/8/layout/hierarchy1"/>
    <dgm:cxn modelId="{00BD77A7-3F9E-4DF4-9F94-0DDC07ECEB82}" type="presParOf" srcId="{3C73BA51-2C1D-4CD8-927D-EEF04BEC6A84}" destId="{C9BEEFAA-4F97-4D33-B63A-7D4915311518}" srcOrd="1" destOrd="0" presId="urn:microsoft.com/office/officeart/2005/8/layout/hierarchy1"/>
    <dgm:cxn modelId="{ADD0C13B-46E9-4250-A429-B373D4080A41}" type="presParOf" srcId="{09A79362-E8D9-4AAF-8BB1-5C8E39E2D5A2}" destId="{CF298800-AD20-441A-8CE7-DB6FA4E47ABE}" srcOrd="1" destOrd="0" presId="urn:microsoft.com/office/officeart/2005/8/layout/hierarchy1"/>
    <dgm:cxn modelId="{449FC86B-1278-469D-BC3A-43C3F436825D}" type="presParOf" srcId="{CF298800-AD20-441A-8CE7-DB6FA4E47ABE}" destId="{05B3B90F-DD56-4F12-9DD1-798B7B8178B6}" srcOrd="0" destOrd="0" presId="urn:microsoft.com/office/officeart/2005/8/layout/hierarchy1"/>
    <dgm:cxn modelId="{EB24F760-BE58-4239-8529-222005DF568A}" type="presParOf" srcId="{05B3B90F-DD56-4F12-9DD1-798B7B8178B6}" destId="{DE9FD3DB-0CD0-4F9B-916A-6CA263304CAB}" srcOrd="0" destOrd="0" presId="urn:microsoft.com/office/officeart/2005/8/layout/hierarchy1"/>
    <dgm:cxn modelId="{16517944-9CB8-4210-A836-1A4BC1543825}" type="presParOf" srcId="{05B3B90F-DD56-4F12-9DD1-798B7B8178B6}" destId="{F23DFBBF-F9E3-4FAD-96DE-A15A26BC0AB6}" srcOrd="1" destOrd="0" presId="urn:microsoft.com/office/officeart/2005/8/layout/hierarchy1"/>
    <dgm:cxn modelId="{D0EAC112-126B-4671-9F17-CFC5004792E0}" type="presParOf" srcId="{CF298800-AD20-441A-8CE7-DB6FA4E47ABE}" destId="{3DF0CD57-C820-407A-BEDD-B356B4DD24B4}" srcOrd="1" destOrd="0" presId="urn:microsoft.com/office/officeart/2005/8/layout/hierarchy1"/>
    <dgm:cxn modelId="{22C3D0E1-DE5F-44A5-82A0-56F5A37A5A94}" type="presParOf" srcId="{3DF0CD57-C820-407A-BEDD-B356B4DD24B4}" destId="{039E91BB-B979-4C66-9E82-90479B334F9B}" srcOrd="0" destOrd="0" presId="urn:microsoft.com/office/officeart/2005/8/layout/hierarchy1"/>
    <dgm:cxn modelId="{5CB2D56C-5857-42C2-A3F6-CD37C97BF917}" type="presParOf" srcId="{3DF0CD57-C820-407A-BEDD-B356B4DD24B4}" destId="{EB952D32-8237-4328-B088-80B4DD02F148}" srcOrd="1" destOrd="0" presId="urn:microsoft.com/office/officeart/2005/8/layout/hierarchy1"/>
    <dgm:cxn modelId="{EE990E14-5EE5-43C6-AAFB-9032A5494256}" type="presParOf" srcId="{EB952D32-8237-4328-B088-80B4DD02F148}" destId="{8D3AA190-0EDD-42B8-BB82-2482722FBB6D}" srcOrd="0" destOrd="0" presId="urn:microsoft.com/office/officeart/2005/8/layout/hierarchy1"/>
    <dgm:cxn modelId="{97983029-18EE-4A61-8382-FD800B5FF141}" type="presParOf" srcId="{8D3AA190-0EDD-42B8-BB82-2482722FBB6D}" destId="{A617D070-A82D-4F35-96C2-0C2436A8830A}" srcOrd="0" destOrd="0" presId="urn:microsoft.com/office/officeart/2005/8/layout/hierarchy1"/>
    <dgm:cxn modelId="{B1A8EF74-02E9-49E7-A17A-80BAE0517F10}" type="presParOf" srcId="{8D3AA190-0EDD-42B8-BB82-2482722FBB6D}" destId="{D8EF3280-344E-4DC1-A423-C4515A898741}" srcOrd="1" destOrd="0" presId="urn:microsoft.com/office/officeart/2005/8/layout/hierarchy1"/>
    <dgm:cxn modelId="{9B6DEC79-4FC6-4489-9101-CE3AFA6ADE2F}" type="presParOf" srcId="{EB952D32-8237-4328-B088-80B4DD02F148}" destId="{F66F4CA6-7263-451A-BD1C-3D74A39AA2FC}" srcOrd="1" destOrd="0" presId="urn:microsoft.com/office/officeart/2005/8/layout/hierarchy1"/>
    <dgm:cxn modelId="{C31613A1-1DD4-46E5-A8D7-1069569370EF}" type="presParOf" srcId="{3DF0CD57-C820-407A-BEDD-B356B4DD24B4}" destId="{9B6D3593-0346-43FD-A3D6-DC29B0306E85}" srcOrd="2" destOrd="0" presId="urn:microsoft.com/office/officeart/2005/8/layout/hierarchy1"/>
    <dgm:cxn modelId="{1ACB6E4B-A64D-4B26-AC9A-BC8F159A8216}" type="presParOf" srcId="{3DF0CD57-C820-407A-BEDD-B356B4DD24B4}" destId="{47C43200-5A68-400F-A364-0D26B031B000}" srcOrd="3" destOrd="0" presId="urn:microsoft.com/office/officeart/2005/8/layout/hierarchy1"/>
    <dgm:cxn modelId="{FF15EFA8-FBC0-4501-A572-025ABC608AA3}" type="presParOf" srcId="{47C43200-5A68-400F-A364-0D26B031B000}" destId="{B9430861-D8EF-41FF-BFA4-41BBCBABAE6E}" srcOrd="0" destOrd="0" presId="urn:microsoft.com/office/officeart/2005/8/layout/hierarchy1"/>
    <dgm:cxn modelId="{96F52848-B10C-49A8-B3AF-80EC2324E7B0}" type="presParOf" srcId="{B9430861-D8EF-41FF-BFA4-41BBCBABAE6E}" destId="{9BB20A90-7BB5-45B6-B9E9-3A0C5EA4B119}" srcOrd="0" destOrd="0" presId="urn:microsoft.com/office/officeart/2005/8/layout/hierarchy1"/>
    <dgm:cxn modelId="{253F8BC8-55DA-4952-A1D2-8EDE4467FEEB}" type="presParOf" srcId="{B9430861-D8EF-41FF-BFA4-41BBCBABAE6E}" destId="{7BE7E495-9A60-410C-A100-FC7832F8234B}" srcOrd="1" destOrd="0" presId="urn:microsoft.com/office/officeart/2005/8/layout/hierarchy1"/>
    <dgm:cxn modelId="{848F7B28-99C6-4C7E-B380-0E970B0EFFAD}" type="presParOf" srcId="{47C43200-5A68-400F-A364-0D26B031B000}" destId="{F514A0FA-E327-4B9F-BD32-80219BD466FB}" srcOrd="1" destOrd="0" presId="urn:microsoft.com/office/officeart/2005/8/layout/hierarchy1"/>
    <dgm:cxn modelId="{1F4BF42F-E738-45B3-9949-691146620E3C}" type="presParOf" srcId="{F514A0FA-E327-4B9F-BD32-80219BD466FB}" destId="{C8E30507-F1E5-4ECE-89FC-5B87FCE87490}" srcOrd="0" destOrd="0" presId="urn:microsoft.com/office/officeart/2005/8/layout/hierarchy1"/>
    <dgm:cxn modelId="{CCFFBE04-7F8E-4B7D-8DD4-FAE30A26728E}" type="presParOf" srcId="{F514A0FA-E327-4B9F-BD32-80219BD466FB}" destId="{F12B6BFC-0C76-4451-B72E-B7A64D9EE801}" srcOrd="1" destOrd="0" presId="urn:microsoft.com/office/officeart/2005/8/layout/hierarchy1"/>
    <dgm:cxn modelId="{BB1CD8B3-2F6D-4AB5-9F96-A3E1767A8512}" type="presParOf" srcId="{F12B6BFC-0C76-4451-B72E-B7A64D9EE801}" destId="{B35777EB-27D2-474E-9F0A-C75E8BBBE083}" srcOrd="0" destOrd="0" presId="urn:microsoft.com/office/officeart/2005/8/layout/hierarchy1"/>
    <dgm:cxn modelId="{48765D5A-8DCE-4DC2-A5A6-424D9CC62273}" type="presParOf" srcId="{B35777EB-27D2-474E-9F0A-C75E8BBBE083}" destId="{0B9F74D0-9C60-46AF-B3D5-81720885550E}" srcOrd="0" destOrd="0" presId="urn:microsoft.com/office/officeart/2005/8/layout/hierarchy1"/>
    <dgm:cxn modelId="{DDE41EF0-0344-4C4F-8EE2-1BA343C3BA39}" type="presParOf" srcId="{B35777EB-27D2-474E-9F0A-C75E8BBBE083}" destId="{1EE8A580-789A-455B-A326-5BC3E8E67047}" srcOrd="1" destOrd="0" presId="urn:microsoft.com/office/officeart/2005/8/layout/hierarchy1"/>
    <dgm:cxn modelId="{B3336653-210D-4781-B381-5F9F5EE0099E}" type="presParOf" srcId="{F12B6BFC-0C76-4451-B72E-B7A64D9EE801}" destId="{2E765EFD-216C-4181-918E-12CC80822DFF}" srcOrd="1" destOrd="0" presId="urn:microsoft.com/office/officeart/2005/8/layout/hierarchy1"/>
    <dgm:cxn modelId="{6CF03198-AED2-40AF-A50E-D302146AA055}" type="presParOf" srcId="{2E765EFD-216C-4181-918E-12CC80822DFF}" destId="{114ABBF1-E30E-4FC2-AAA2-9BE3AB9F44F3}" srcOrd="0" destOrd="0" presId="urn:microsoft.com/office/officeart/2005/8/layout/hierarchy1"/>
    <dgm:cxn modelId="{1D8BD375-574F-4213-927F-7EAE049FB576}" type="presParOf" srcId="{2E765EFD-216C-4181-918E-12CC80822DFF}" destId="{602762CE-DF3D-4641-97EC-69E6D51C178D}" srcOrd="1" destOrd="0" presId="urn:microsoft.com/office/officeart/2005/8/layout/hierarchy1"/>
    <dgm:cxn modelId="{A0C443CC-BBD4-4174-AAA0-41FFF82FA69A}" type="presParOf" srcId="{602762CE-DF3D-4641-97EC-69E6D51C178D}" destId="{F63755FB-7618-464D-A515-43FFD912E793}" srcOrd="0" destOrd="0" presId="urn:microsoft.com/office/officeart/2005/8/layout/hierarchy1"/>
    <dgm:cxn modelId="{AD7CEE0E-756D-44D1-9F1B-795A1FA75ECF}" type="presParOf" srcId="{F63755FB-7618-464D-A515-43FFD912E793}" destId="{716CDC3E-C8DB-4198-A678-18F4C757B842}" srcOrd="0" destOrd="0" presId="urn:microsoft.com/office/officeart/2005/8/layout/hierarchy1"/>
    <dgm:cxn modelId="{D5E2942D-6B8A-4278-8F93-B5822521AB76}" type="presParOf" srcId="{F63755FB-7618-464D-A515-43FFD912E793}" destId="{BF5B54C3-A8F0-4E83-B894-BE6D0CCE56C1}" srcOrd="1" destOrd="0" presId="urn:microsoft.com/office/officeart/2005/8/layout/hierarchy1"/>
    <dgm:cxn modelId="{E9A84A91-F337-43C8-8DDB-E6CF5E9BAD2A}" type="presParOf" srcId="{602762CE-DF3D-4641-97EC-69E6D51C178D}" destId="{F27CDD91-194D-4819-9B91-549358596CA7}" srcOrd="1" destOrd="0" presId="urn:microsoft.com/office/officeart/2005/8/layout/hierarchy1"/>
    <dgm:cxn modelId="{916179EE-A3DB-4C9C-9DFF-824D771E9A94}" type="presParOf" srcId="{2E765EFD-216C-4181-918E-12CC80822DFF}" destId="{1F960477-10C3-4563-ADF8-387B1418F9A7}" srcOrd="2" destOrd="0" presId="urn:microsoft.com/office/officeart/2005/8/layout/hierarchy1"/>
    <dgm:cxn modelId="{92B00EAD-7C8C-4ED6-9BAE-910432AD1917}" type="presParOf" srcId="{2E765EFD-216C-4181-918E-12CC80822DFF}" destId="{9190EE29-CBAF-4F74-8615-33BE222F6839}" srcOrd="3" destOrd="0" presId="urn:microsoft.com/office/officeart/2005/8/layout/hierarchy1"/>
    <dgm:cxn modelId="{205598FC-231E-444B-82ED-F52143D99096}" type="presParOf" srcId="{9190EE29-CBAF-4F74-8615-33BE222F6839}" destId="{132E177E-4AF1-4F67-8CFC-E94C6F7D7C88}" srcOrd="0" destOrd="0" presId="urn:microsoft.com/office/officeart/2005/8/layout/hierarchy1"/>
    <dgm:cxn modelId="{AA771C7C-CE90-4B2A-AD0A-5839F9037044}" type="presParOf" srcId="{132E177E-4AF1-4F67-8CFC-E94C6F7D7C88}" destId="{B21F88CA-A69A-4E9E-A6F3-13653784238A}" srcOrd="0" destOrd="0" presId="urn:microsoft.com/office/officeart/2005/8/layout/hierarchy1"/>
    <dgm:cxn modelId="{AA2762BB-E800-4D50-984F-53A6E8C83884}" type="presParOf" srcId="{132E177E-4AF1-4F67-8CFC-E94C6F7D7C88}" destId="{9B3A2276-F9EC-465D-8D69-8797E5603D14}" srcOrd="1" destOrd="0" presId="urn:microsoft.com/office/officeart/2005/8/layout/hierarchy1"/>
    <dgm:cxn modelId="{85935475-21B1-4613-987A-F978864B12E5}" type="presParOf" srcId="{9190EE29-CBAF-4F74-8615-33BE222F6839}" destId="{6AAC211D-A19E-4851-97C7-8FF064257495}" srcOrd="1" destOrd="0" presId="urn:microsoft.com/office/officeart/2005/8/layout/hierarchy1"/>
    <dgm:cxn modelId="{863BA11C-8704-4892-A1BD-29C686D6EBF5}" type="presParOf" srcId="{2E765EFD-216C-4181-918E-12CC80822DFF}" destId="{9E0D6DE5-C40D-4C11-9AE7-8241D603AC6A}" srcOrd="4" destOrd="0" presId="urn:microsoft.com/office/officeart/2005/8/layout/hierarchy1"/>
    <dgm:cxn modelId="{2A98C8C4-DF8E-40B0-8D0A-3149AACEC7A8}" type="presParOf" srcId="{2E765EFD-216C-4181-918E-12CC80822DFF}" destId="{B544315C-4793-4AE6-A6A2-B7D7C8DF53F6}" srcOrd="5" destOrd="0" presId="urn:microsoft.com/office/officeart/2005/8/layout/hierarchy1"/>
    <dgm:cxn modelId="{18193B13-80FD-4AA7-B244-A3F7750D26F3}" type="presParOf" srcId="{B544315C-4793-4AE6-A6A2-B7D7C8DF53F6}" destId="{9A4666FD-E7E7-492F-A520-F313D9349C8F}" srcOrd="0" destOrd="0" presId="urn:microsoft.com/office/officeart/2005/8/layout/hierarchy1"/>
    <dgm:cxn modelId="{9F529665-740B-4455-B22A-80FB338CBD5B}" type="presParOf" srcId="{9A4666FD-E7E7-492F-A520-F313D9349C8F}" destId="{E218F521-41CC-4793-B3A3-6AA0F11BD9A7}" srcOrd="0" destOrd="0" presId="urn:microsoft.com/office/officeart/2005/8/layout/hierarchy1"/>
    <dgm:cxn modelId="{BD8DF1A2-88F1-4894-84EF-3A76A4334DF0}" type="presParOf" srcId="{9A4666FD-E7E7-492F-A520-F313D9349C8F}" destId="{7507FE09-12A7-4A95-8F5C-9DA7EDA85D20}" srcOrd="1" destOrd="0" presId="urn:microsoft.com/office/officeart/2005/8/layout/hierarchy1"/>
    <dgm:cxn modelId="{C4A800CF-A6B2-41B9-A3F0-7750B4661667}" type="presParOf" srcId="{B544315C-4793-4AE6-A6A2-B7D7C8DF53F6}" destId="{A6B20784-488F-495C-A944-DAE1CB76952C}" srcOrd="1" destOrd="0" presId="urn:microsoft.com/office/officeart/2005/8/layout/hierarchy1"/>
    <dgm:cxn modelId="{1578E85E-77AA-4887-A03B-A6442B6A4E27}" type="presParOf" srcId="{2E765EFD-216C-4181-918E-12CC80822DFF}" destId="{EDAEFF25-76D1-4322-BC06-16936CA07C68}" srcOrd="6" destOrd="0" presId="urn:microsoft.com/office/officeart/2005/8/layout/hierarchy1"/>
    <dgm:cxn modelId="{172B73AB-F781-40EF-8297-994CD771FE9E}" type="presParOf" srcId="{2E765EFD-216C-4181-918E-12CC80822DFF}" destId="{A3BA7B2E-81E3-46E2-BDDB-706EDD89940E}" srcOrd="7" destOrd="0" presId="urn:microsoft.com/office/officeart/2005/8/layout/hierarchy1"/>
    <dgm:cxn modelId="{9A04D85B-0AB1-42C9-AC48-A4E2BEF40DF1}" type="presParOf" srcId="{A3BA7B2E-81E3-46E2-BDDB-706EDD89940E}" destId="{A532DAEF-A33F-4656-8304-121AD6F63102}" srcOrd="0" destOrd="0" presId="urn:microsoft.com/office/officeart/2005/8/layout/hierarchy1"/>
    <dgm:cxn modelId="{6D0B2553-3967-426C-994C-7E9D05A0F87D}" type="presParOf" srcId="{A532DAEF-A33F-4656-8304-121AD6F63102}" destId="{C6DDA47D-7FD4-4131-B54A-D8AD3C259166}" srcOrd="0" destOrd="0" presId="urn:microsoft.com/office/officeart/2005/8/layout/hierarchy1"/>
    <dgm:cxn modelId="{AAF14586-0D3A-405C-8EA8-55A822C7F4E8}" type="presParOf" srcId="{A532DAEF-A33F-4656-8304-121AD6F63102}" destId="{F5DAB4F8-B2D8-4C54-BA1C-AD99BB9D5C5E}" srcOrd="1" destOrd="0" presId="urn:microsoft.com/office/officeart/2005/8/layout/hierarchy1"/>
    <dgm:cxn modelId="{A6ED2D2D-7501-4EE0-B88E-4D2744323E92}" type="presParOf" srcId="{A3BA7B2E-81E3-46E2-BDDB-706EDD89940E}" destId="{06FD34FA-B196-4C65-91C4-C1868D38CE1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EFF25-76D1-4322-BC06-16936CA07C68}">
      <dsp:nvSpPr>
        <dsp:cNvPr id="0" name=""/>
        <dsp:cNvSpPr/>
      </dsp:nvSpPr>
      <dsp:spPr>
        <a:xfrm>
          <a:off x="2606563" y="3059982"/>
          <a:ext cx="2046785" cy="3246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1269"/>
              </a:lnTo>
              <a:lnTo>
                <a:pt x="2046785" y="221269"/>
              </a:lnTo>
              <a:lnTo>
                <a:pt x="2046785" y="324694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0D6DE5-C40D-4C11-9AE7-8241D603AC6A}">
      <dsp:nvSpPr>
        <dsp:cNvPr id="0" name=""/>
        <dsp:cNvSpPr/>
      </dsp:nvSpPr>
      <dsp:spPr>
        <a:xfrm>
          <a:off x="2606563" y="3059982"/>
          <a:ext cx="682261" cy="3246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1269"/>
              </a:lnTo>
              <a:lnTo>
                <a:pt x="682261" y="221269"/>
              </a:lnTo>
              <a:lnTo>
                <a:pt x="682261" y="324694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60477-10C3-4563-ADF8-387B1418F9A7}">
      <dsp:nvSpPr>
        <dsp:cNvPr id="0" name=""/>
        <dsp:cNvSpPr/>
      </dsp:nvSpPr>
      <dsp:spPr>
        <a:xfrm>
          <a:off x="1924301" y="3059982"/>
          <a:ext cx="682261" cy="324694"/>
        </a:xfrm>
        <a:custGeom>
          <a:avLst/>
          <a:gdLst/>
          <a:ahLst/>
          <a:cxnLst/>
          <a:rect l="0" t="0" r="0" b="0"/>
          <a:pathLst>
            <a:path>
              <a:moveTo>
                <a:pt x="682261" y="0"/>
              </a:moveTo>
              <a:lnTo>
                <a:pt x="682261" y="221269"/>
              </a:lnTo>
              <a:lnTo>
                <a:pt x="0" y="221269"/>
              </a:lnTo>
              <a:lnTo>
                <a:pt x="0" y="324694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4ABBF1-E30E-4FC2-AAA2-9BE3AB9F44F3}">
      <dsp:nvSpPr>
        <dsp:cNvPr id="0" name=""/>
        <dsp:cNvSpPr/>
      </dsp:nvSpPr>
      <dsp:spPr>
        <a:xfrm>
          <a:off x="559789" y="3059982"/>
          <a:ext cx="2046774" cy="311317"/>
        </a:xfrm>
        <a:custGeom>
          <a:avLst/>
          <a:gdLst/>
          <a:ahLst/>
          <a:cxnLst/>
          <a:rect l="0" t="0" r="0" b="0"/>
          <a:pathLst>
            <a:path>
              <a:moveTo>
                <a:pt x="2046774" y="0"/>
              </a:moveTo>
              <a:lnTo>
                <a:pt x="2046774" y="207892"/>
              </a:lnTo>
              <a:lnTo>
                <a:pt x="0" y="207892"/>
              </a:lnTo>
              <a:lnTo>
                <a:pt x="0" y="31131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E30507-F1E5-4ECE-89FC-5B87FCE87490}">
      <dsp:nvSpPr>
        <dsp:cNvPr id="0" name=""/>
        <dsp:cNvSpPr/>
      </dsp:nvSpPr>
      <dsp:spPr>
        <a:xfrm>
          <a:off x="2560843" y="2026356"/>
          <a:ext cx="91440" cy="324694"/>
        </a:xfrm>
        <a:custGeom>
          <a:avLst/>
          <a:gdLst/>
          <a:ahLst/>
          <a:cxnLst/>
          <a:rect l="0" t="0" r="0" b="0"/>
          <a:pathLst>
            <a:path>
              <a:moveTo>
                <a:pt x="55332" y="0"/>
              </a:moveTo>
              <a:lnTo>
                <a:pt x="55332" y="221269"/>
              </a:lnTo>
              <a:lnTo>
                <a:pt x="45720" y="221269"/>
              </a:lnTo>
              <a:lnTo>
                <a:pt x="45720" y="324694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6D3593-0346-43FD-A3D6-DC29B0306E85}">
      <dsp:nvSpPr>
        <dsp:cNvPr id="0" name=""/>
        <dsp:cNvSpPr/>
      </dsp:nvSpPr>
      <dsp:spPr>
        <a:xfrm>
          <a:off x="1924301" y="992729"/>
          <a:ext cx="691874" cy="3246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1269"/>
              </a:lnTo>
              <a:lnTo>
                <a:pt x="691874" y="221269"/>
              </a:lnTo>
              <a:lnTo>
                <a:pt x="691874" y="324694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9E91BB-B979-4C66-9E82-90479B334F9B}">
      <dsp:nvSpPr>
        <dsp:cNvPr id="0" name=""/>
        <dsp:cNvSpPr/>
      </dsp:nvSpPr>
      <dsp:spPr>
        <a:xfrm>
          <a:off x="1242039" y="992729"/>
          <a:ext cx="682261" cy="324694"/>
        </a:xfrm>
        <a:custGeom>
          <a:avLst/>
          <a:gdLst/>
          <a:ahLst/>
          <a:cxnLst/>
          <a:rect l="0" t="0" r="0" b="0"/>
          <a:pathLst>
            <a:path>
              <a:moveTo>
                <a:pt x="682261" y="0"/>
              </a:moveTo>
              <a:lnTo>
                <a:pt x="682261" y="221269"/>
              </a:lnTo>
              <a:lnTo>
                <a:pt x="0" y="221269"/>
              </a:lnTo>
              <a:lnTo>
                <a:pt x="0" y="324694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8BD25A-B7A9-4833-B477-2CA83970DF9C}">
      <dsp:nvSpPr>
        <dsp:cNvPr id="0" name=""/>
        <dsp:cNvSpPr/>
      </dsp:nvSpPr>
      <dsp:spPr>
        <a:xfrm>
          <a:off x="1563" y="283797"/>
          <a:ext cx="1116428" cy="70893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61B36DF-767B-4BC8-9E7D-50EA1713B4B6}">
      <dsp:nvSpPr>
        <dsp:cNvPr id="0" name=""/>
        <dsp:cNvSpPr/>
      </dsp:nvSpPr>
      <dsp:spPr>
        <a:xfrm>
          <a:off x="125611" y="401642"/>
          <a:ext cx="1116428" cy="7089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Классный руководитель</a:t>
          </a:r>
        </a:p>
      </dsp:txBody>
      <dsp:txXfrm>
        <a:off x="146375" y="422406"/>
        <a:ext cx="1074900" cy="667404"/>
      </dsp:txXfrm>
    </dsp:sp>
    <dsp:sp modelId="{DE9FD3DB-0CD0-4F9B-916A-6CA263304CAB}">
      <dsp:nvSpPr>
        <dsp:cNvPr id="0" name=""/>
        <dsp:cNvSpPr/>
      </dsp:nvSpPr>
      <dsp:spPr>
        <a:xfrm>
          <a:off x="1366087" y="283797"/>
          <a:ext cx="1116428" cy="70893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23DFBBF-F9E3-4FAD-96DE-A15A26BC0AB6}">
      <dsp:nvSpPr>
        <dsp:cNvPr id="0" name=""/>
        <dsp:cNvSpPr/>
      </dsp:nvSpPr>
      <dsp:spPr>
        <a:xfrm>
          <a:off x="1490135" y="401642"/>
          <a:ext cx="1116428" cy="7089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Собрание города (класса)</a:t>
          </a:r>
          <a:endParaRPr lang="ru-RU" sz="1200" kern="1200"/>
        </a:p>
      </dsp:txBody>
      <dsp:txXfrm>
        <a:off x="1510899" y="422406"/>
        <a:ext cx="1074900" cy="667404"/>
      </dsp:txXfrm>
    </dsp:sp>
    <dsp:sp modelId="{A617D070-A82D-4F35-96C2-0C2436A8830A}">
      <dsp:nvSpPr>
        <dsp:cNvPr id="0" name=""/>
        <dsp:cNvSpPr/>
      </dsp:nvSpPr>
      <dsp:spPr>
        <a:xfrm>
          <a:off x="683825" y="1317423"/>
          <a:ext cx="1116428" cy="70893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8EF3280-344E-4DC1-A423-C4515A898741}">
      <dsp:nvSpPr>
        <dsp:cNvPr id="0" name=""/>
        <dsp:cNvSpPr/>
      </dsp:nvSpPr>
      <dsp:spPr>
        <a:xfrm>
          <a:off x="807873" y="1435269"/>
          <a:ext cx="1116428" cy="7089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Мэр города (лидер класса)</a:t>
          </a:r>
        </a:p>
      </dsp:txBody>
      <dsp:txXfrm>
        <a:off x="828637" y="1456033"/>
        <a:ext cx="1074900" cy="667404"/>
      </dsp:txXfrm>
    </dsp:sp>
    <dsp:sp modelId="{9BB20A90-7BB5-45B6-B9E9-3A0C5EA4B119}">
      <dsp:nvSpPr>
        <dsp:cNvPr id="0" name=""/>
        <dsp:cNvSpPr/>
      </dsp:nvSpPr>
      <dsp:spPr>
        <a:xfrm>
          <a:off x="2057961" y="1317423"/>
          <a:ext cx="1116428" cy="70893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BE7E495-9A60-410C-A100-FC7832F8234B}">
      <dsp:nvSpPr>
        <dsp:cNvPr id="0" name=""/>
        <dsp:cNvSpPr/>
      </dsp:nvSpPr>
      <dsp:spPr>
        <a:xfrm>
          <a:off x="2182009" y="1435269"/>
          <a:ext cx="1116428" cy="7089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Совет города (актив класса)</a:t>
          </a:r>
        </a:p>
      </dsp:txBody>
      <dsp:txXfrm>
        <a:off x="2202773" y="1456033"/>
        <a:ext cx="1074900" cy="667404"/>
      </dsp:txXfrm>
    </dsp:sp>
    <dsp:sp modelId="{0B9F74D0-9C60-46AF-B3D5-81720885550E}">
      <dsp:nvSpPr>
        <dsp:cNvPr id="0" name=""/>
        <dsp:cNvSpPr/>
      </dsp:nvSpPr>
      <dsp:spPr>
        <a:xfrm>
          <a:off x="1630537" y="2351050"/>
          <a:ext cx="1952053" cy="70893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EE8A580-789A-455B-A326-5BC3E8E67047}">
      <dsp:nvSpPr>
        <dsp:cNvPr id="0" name=""/>
        <dsp:cNvSpPr/>
      </dsp:nvSpPr>
      <dsp:spPr>
        <a:xfrm>
          <a:off x="1754584" y="2468895"/>
          <a:ext cx="1952053" cy="7089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Представители  управлений (активные творческие группы)</a:t>
          </a:r>
        </a:p>
      </dsp:txBody>
      <dsp:txXfrm>
        <a:off x="1775348" y="2489659"/>
        <a:ext cx="1910525" cy="667404"/>
      </dsp:txXfrm>
    </dsp:sp>
    <dsp:sp modelId="{716CDC3E-C8DB-4198-A678-18F4C757B842}">
      <dsp:nvSpPr>
        <dsp:cNvPr id="0" name=""/>
        <dsp:cNvSpPr/>
      </dsp:nvSpPr>
      <dsp:spPr>
        <a:xfrm>
          <a:off x="1574" y="3371299"/>
          <a:ext cx="1116428" cy="8576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BF5B54C3-A8F0-4E83-B894-BE6D0CCE56C1}">
      <dsp:nvSpPr>
        <dsp:cNvPr id="0" name=""/>
        <dsp:cNvSpPr/>
      </dsp:nvSpPr>
      <dsp:spPr>
        <a:xfrm>
          <a:off x="125622" y="3489145"/>
          <a:ext cx="1116428" cy="8576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Управление спорта</a:t>
          </a:r>
        </a:p>
      </dsp:txBody>
      <dsp:txXfrm>
        <a:off x="150741" y="3514264"/>
        <a:ext cx="1066190" cy="807378"/>
      </dsp:txXfrm>
    </dsp:sp>
    <dsp:sp modelId="{B21F88CA-A69A-4E9E-A6F3-13653784238A}">
      <dsp:nvSpPr>
        <dsp:cNvPr id="0" name=""/>
        <dsp:cNvSpPr/>
      </dsp:nvSpPr>
      <dsp:spPr>
        <a:xfrm>
          <a:off x="1366087" y="3384677"/>
          <a:ext cx="1116428" cy="87446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B3A2276-F9EC-465D-8D69-8797E5603D14}">
      <dsp:nvSpPr>
        <dsp:cNvPr id="0" name=""/>
        <dsp:cNvSpPr/>
      </dsp:nvSpPr>
      <dsp:spPr>
        <a:xfrm>
          <a:off x="1490135" y="3502522"/>
          <a:ext cx="1116428" cy="87446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Управление образования</a:t>
          </a:r>
        </a:p>
      </dsp:txBody>
      <dsp:txXfrm>
        <a:off x="1515747" y="3528134"/>
        <a:ext cx="1065204" cy="823236"/>
      </dsp:txXfrm>
    </dsp:sp>
    <dsp:sp modelId="{E218F521-41CC-4793-B3A3-6AA0F11BD9A7}">
      <dsp:nvSpPr>
        <dsp:cNvPr id="0" name=""/>
        <dsp:cNvSpPr/>
      </dsp:nvSpPr>
      <dsp:spPr>
        <a:xfrm>
          <a:off x="2730611" y="3384677"/>
          <a:ext cx="1116428" cy="9025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507FE09-12A7-4A95-8F5C-9DA7EDA85D20}">
      <dsp:nvSpPr>
        <dsp:cNvPr id="0" name=""/>
        <dsp:cNvSpPr/>
      </dsp:nvSpPr>
      <dsp:spPr>
        <a:xfrm>
          <a:off x="2854658" y="3502522"/>
          <a:ext cx="1116428" cy="9025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Управление культуры и информации</a:t>
          </a:r>
        </a:p>
      </dsp:txBody>
      <dsp:txXfrm>
        <a:off x="2881092" y="3528956"/>
        <a:ext cx="1063560" cy="849652"/>
      </dsp:txXfrm>
    </dsp:sp>
    <dsp:sp modelId="{C6DDA47D-7FD4-4131-B54A-D8AD3C259166}">
      <dsp:nvSpPr>
        <dsp:cNvPr id="0" name=""/>
        <dsp:cNvSpPr/>
      </dsp:nvSpPr>
      <dsp:spPr>
        <a:xfrm>
          <a:off x="4095135" y="3384677"/>
          <a:ext cx="1116428" cy="8765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5DAB4F8-B2D8-4C54-BA1C-AD99BB9D5C5E}">
      <dsp:nvSpPr>
        <dsp:cNvPr id="0" name=""/>
        <dsp:cNvSpPr/>
      </dsp:nvSpPr>
      <dsp:spPr>
        <a:xfrm>
          <a:off x="4219182" y="3502522"/>
          <a:ext cx="1116428" cy="876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Управление труда и заботы</a:t>
          </a:r>
        </a:p>
      </dsp:txBody>
      <dsp:txXfrm>
        <a:off x="4244856" y="3528196"/>
        <a:ext cx="1065080" cy="8252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0.16175</cdr:x>
      <cdr:y>0.537</cdr:y>
    </cdr:from>
    <cdr:to>
      <cdr:x>0.1715</cdr:x>
      <cdr:y>0.62075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65810" y="1645126"/>
          <a:ext cx="12573" cy="14002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blurRad="63500" dist="38099" dir="2700000" algn="ctr" rotWithShape="0">
                  <a:srgbClr val="000000">
                    <a:alpha val="74998"/>
                  </a:srgbClr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12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FFFFD-2515-4E6B-84AD-5047F4D8A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2111</TotalTime>
  <Pages>1</Pages>
  <Words>16481</Words>
  <Characters>93943</Characters>
  <Application>Microsoft Office Word</Application>
  <DocSecurity>0</DocSecurity>
  <Lines>782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Татьяна</cp:lastModifiedBy>
  <cp:revision>34</cp:revision>
  <dcterms:created xsi:type="dcterms:W3CDTF">2018-01-22T16:59:00Z</dcterms:created>
  <dcterms:modified xsi:type="dcterms:W3CDTF">2018-03-16T04:50:00Z</dcterms:modified>
</cp:coreProperties>
</file>